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E6C3DD" w14:textId="21B630FB" w:rsidR="00841E18" w:rsidRPr="00841E18" w:rsidRDefault="00841E18" w:rsidP="00841E18">
      <w:pPr>
        <w:ind w:firstLine="0"/>
        <w:jc w:val="right"/>
      </w:pPr>
      <w:bookmarkStart w:id="0" w:name="_GoBack"/>
      <w:bookmarkEnd w:id="0"/>
      <w:r w:rsidRPr="00841E18">
        <w:t>Приложение 1</w:t>
      </w:r>
    </w:p>
    <w:p w14:paraId="13F4B6A0" w14:textId="6581D27E" w:rsidR="00841E18" w:rsidRPr="00841E18" w:rsidRDefault="00841E18" w:rsidP="00841E18">
      <w:pPr>
        <w:ind w:firstLine="0"/>
        <w:jc w:val="right"/>
      </w:pPr>
      <w:r w:rsidRPr="00841E18">
        <w:t>к постановлению администрации</w:t>
      </w:r>
    </w:p>
    <w:p w14:paraId="2E0EDA96" w14:textId="5A9E7ACB" w:rsidR="00841E18" w:rsidRPr="00841E18" w:rsidRDefault="00841E18" w:rsidP="00841E18">
      <w:pPr>
        <w:ind w:firstLine="0"/>
        <w:jc w:val="right"/>
      </w:pPr>
      <w:r w:rsidRPr="00841E18">
        <w:t>Балахнинского муниципального округа</w:t>
      </w:r>
    </w:p>
    <w:p w14:paraId="0AE48AC1" w14:textId="77777777" w:rsidR="00841E18" w:rsidRPr="00841E18" w:rsidRDefault="00841E18" w:rsidP="00841E18">
      <w:pPr>
        <w:ind w:firstLine="0"/>
        <w:jc w:val="right"/>
      </w:pPr>
      <w:r w:rsidRPr="00841E18">
        <w:t>Нижегородской области</w:t>
      </w:r>
    </w:p>
    <w:p w14:paraId="12229D09" w14:textId="7514A0B8" w:rsidR="00EA61A8" w:rsidRDefault="00841E18" w:rsidP="00841E18">
      <w:pPr>
        <w:ind w:firstLine="0"/>
        <w:jc w:val="right"/>
      </w:pPr>
      <w:r>
        <w:t>от 27.04.2026 № 1040</w:t>
      </w:r>
    </w:p>
    <w:p w14:paraId="03D8FD2A" w14:textId="77777777" w:rsidR="00841E18" w:rsidRDefault="00841E18" w:rsidP="00841E18">
      <w:pPr>
        <w:ind w:firstLine="0"/>
        <w:jc w:val="right"/>
      </w:pP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215"/>
        <w:gridCol w:w="4138"/>
      </w:tblGrid>
      <w:tr w:rsidR="00841E18" w14:paraId="166AE2F6" w14:textId="77777777" w:rsidTr="00841E18">
        <w:trPr>
          <w:trHeight w:val="2754"/>
          <w:jc w:val="center"/>
        </w:trPr>
        <w:tc>
          <w:tcPr>
            <w:tcW w:w="10203" w:type="dxa"/>
            <w:gridSpan w:val="3"/>
            <w:tcBorders>
              <w:bottom w:val="single" w:sz="4" w:space="0" w:color="000000"/>
            </w:tcBorders>
          </w:tcPr>
          <w:p w14:paraId="5B850D09" w14:textId="77777777" w:rsidR="00841E18" w:rsidRPr="00EB3D8B" w:rsidRDefault="00841E18" w:rsidP="00984710">
            <w:pPr>
              <w:pStyle w:val="TableParagraph"/>
              <w:spacing w:before="75"/>
              <w:ind w:left="18" w:right="1"/>
              <w:rPr>
                <w:b/>
                <w:sz w:val="26"/>
                <w:lang w:val="ru-RU"/>
              </w:rPr>
            </w:pPr>
            <w:bookmarkStart w:id="1" w:name="Сведения_об_объекте_"/>
            <w:bookmarkEnd w:id="1"/>
            <w:r w:rsidRPr="00EB3D8B">
              <w:rPr>
                <w:b/>
                <w:sz w:val="26"/>
                <w:lang w:val="ru-RU"/>
              </w:rPr>
              <w:t>ГРАФИЧЕСКОЕ</w:t>
            </w:r>
            <w:r w:rsidRPr="00EB3D8B">
              <w:rPr>
                <w:b/>
                <w:spacing w:val="63"/>
                <w:sz w:val="26"/>
                <w:lang w:val="ru-RU"/>
              </w:rPr>
              <w:t xml:space="preserve"> </w:t>
            </w:r>
            <w:r w:rsidRPr="00EB3D8B">
              <w:rPr>
                <w:b/>
                <w:spacing w:val="-2"/>
                <w:sz w:val="26"/>
                <w:lang w:val="ru-RU"/>
              </w:rPr>
              <w:t>ОПИСАНИЕ</w:t>
            </w:r>
          </w:p>
          <w:p w14:paraId="1A51F9C0" w14:textId="77777777" w:rsidR="00841E18" w:rsidRPr="00EB3D8B" w:rsidRDefault="00841E18" w:rsidP="00984710">
            <w:pPr>
              <w:pStyle w:val="TableParagraph"/>
              <w:spacing w:before="9" w:line="247" w:lineRule="auto"/>
              <w:ind w:left="18"/>
              <w:rPr>
                <w:b/>
                <w:sz w:val="26"/>
                <w:lang w:val="ru-RU"/>
              </w:rPr>
            </w:pPr>
            <w:r w:rsidRPr="00EB3D8B">
              <w:rPr>
                <w:b/>
                <w:w w:val="105"/>
                <w:sz w:val="26"/>
                <w:lang w:val="ru-RU"/>
              </w:rPr>
              <w:t>местоположения</w:t>
            </w:r>
            <w:r w:rsidRPr="00EB3D8B">
              <w:rPr>
                <w:b/>
                <w:spacing w:val="-4"/>
                <w:w w:val="105"/>
                <w:sz w:val="2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26"/>
                <w:lang w:val="ru-RU"/>
              </w:rPr>
              <w:t>границ</w:t>
            </w:r>
            <w:r w:rsidRPr="00EB3D8B">
              <w:rPr>
                <w:b/>
                <w:spacing w:val="-4"/>
                <w:w w:val="105"/>
                <w:sz w:val="2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26"/>
                <w:lang w:val="ru-RU"/>
              </w:rPr>
              <w:t>населенных</w:t>
            </w:r>
            <w:r w:rsidRPr="00EB3D8B">
              <w:rPr>
                <w:b/>
                <w:spacing w:val="-3"/>
                <w:w w:val="105"/>
                <w:sz w:val="2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26"/>
                <w:lang w:val="ru-RU"/>
              </w:rPr>
              <w:t>пунктов,</w:t>
            </w:r>
            <w:r w:rsidRPr="00EB3D8B">
              <w:rPr>
                <w:b/>
                <w:spacing w:val="-3"/>
                <w:w w:val="105"/>
                <w:sz w:val="2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26"/>
                <w:lang w:val="ru-RU"/>
              </w:rPr>
              <w:t>территориальных</w:t>
            </w:r>
            <w:r w:rsidRPr="00EB3D8B">
              <w:rPr>
                <w:b/>
                <w:spacing w:val="-3"/>
                <w:w w:val="105"/>
                <w:sz w:val="2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26"/>
                <w:lang w:val="ru-RU"/>
              </w:rPr>
              <w:t>зон,</w:t>
            </w:r>
            <w:r w:rsidRPr="00EB3D8B">
              <w:rPr>
                <w:b/>
                <w:spacing w:val="-3"/>
                <w:w w:val="105"/>
                <w:sz w:val="2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26"/>
                <w:lang w:val="ru-RU"/>
              </w:rPr>
              <w:t xml:space="preserve">особо </w:t>
            </w:r>
            <w:r w:rsidRPr="00EB3D8B">
              <w:rPr>
                <w:b/>
                <w:sz w:val="26"/>
                <w:lang w:val="ru-RU"/>
              </w:rPr>
              <w:t>охраняемых природных территорий, зон с особыми условиями использования</w:t>
            </w:r>
            <w:r w:rsidRPr="00EB3D8B">
              <w:rPr>
                <w:b/>
                <w:spacing w:val="40"/>
                <w:w w:val="105"/>
                <w:sz w:val="26"/>
                <w:lang w:val="ru-RU"/>
              </w:rPr>
              <w:t xml:space="preserve"> </w:t>
            </w:r>
            <w:r w:rsidRPr="00EB3D8B">
              <w:rPr>
                <w:b/>
                <w:spacing w:val="-2"/>
                <w:w w:val="105"/>
                <w:sz w:val="26"/>
                <w:lang w:val="ru-RU"/>
              </w:rPr>
              <w:t>территории</w:t>
            </w:r>
          </w:p>
          <w:p w14:paraId="55E6E84E" w14:textId="77777777" w:rsidR="00841E18" w:rsidRDefault="00841E18" w:rsidP="00984710">
            <w:pPr>
              <w:pStyle w:val="TableParagraph"/>
              <w:spacing w:before="152" w:line="247" w:lineRule="auto"/>
              <w:ind w:left="442" w:right="424" w:hanging="2"/>
              <w:rPr>
                <w:b/>
                <w:sz w:val="26"/>
              </w:rPr>
            </w:pPr>
            <w:r w:rsidRPr="00EB3D8B">
              <w:rPr>
                <w:b/>
                <w:w w:val="105"/>
                <w:sz w:val="26"/>
                <w:lang w:val="ru-RU"/>
              </w:rPr>
              <w:t>Публичный</w:t>
            </w:r>
            <w:r w:rsidRPr="00EB3D8B">
              <w:rPr>
                <w:b/>
                <w:spacing w:val="-5"/>
                <w:w w:val="105"/>
                <w:sz w:val="2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26"/>
                <w:lang w:val="ru-RU"/>
              </w:rPr>
              <w:t>сервитут</w:t>
            </w:r>
            <w:r w:rsidRPr="00EB3D8B">
              <w:rPr>
                <w:b/>
                <w:spacing w:val="-5"/>
                <w:w w:val="105"/>
                <w:sz w:val="2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26"/>
                <w:lang w:val="ru-RU"/>
              </w:rPr>
              <w:t>в</w:t>
            </w:r>
            <w:r w:rsidRPr="00EB3D8B">
              <w:rPr>
                <w:b/>
                <w:spacing w:val="-5"/>
                <w:w w:val="105"/>
                <w:sz w:val="2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26"/>
                <w:lang w:val="ru-RU"/>
              </w:rPr>
              <w:t>целях</w:t>
            </w:r>
            <w:r w:rsidRPr="00EB3D8B">
              <w:rPr>
                <w:b/>
                <w:spacing w:val="-4"/>
                <w:w w:val="105"/>
                <w:sz w:val="2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26"/>
                <w:lang w:val="ru-RU"/>
              </w:rPr>
              <w:t>строительства</w:t>
            </w:r>
            <w:r w:rsidRPr="00EB3D8B">
              <w:rPr>
                <w:b/>
                <w:spacing w:val="-4"/>
                <w:w w:val="105"/>
                <w:sz w:val="2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26"/>
                <w:lang w:val="ru-RU"/>
              </w:rPr>
              <w:t>и</w:t>
            </w:r>
            <w:r w:rsidRPr="00EB3D8B">
              <w:rPr>
                <w:b/>
                <w:spacing w:val="-5"/>
                <w:w w:val="105"/>
                <w:sz w:val="2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26"/>
                <w:lang w:val="ru-RU"/>
              </w:rPr>
              <w:t>эксплуатации</w:t>
            </w:r>
            <w:r w:rsidRPr="00EB3D8B">
              <w:rPr>
                <w:b/>
                <w:spacing w:val="-5"/>
                <w:w w:val="105"/>
                <w:sz w:val="2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26"/>
                <w:lang w:val="ru-RU"/>
              </w:rPr>
              <w:t xml:space="preserve">объекта </w:t>
            </w:r>
            <w:r w:rsidRPr="00EB3D8B">
              <w:rPr>
                <w:b/>
                <w:sz w:val="26"/>
                <w:lang w:val="ru-RU"/>
              </w:rPr>
              <w:t>газоснабжения: "Газопровод-ввод к жилому дому по адресу: Нижегородская</w:t>
            </w:r>
            <w:r w:rsidRPr="00EB3D8B">
              <w:rPr>
                <w:b/>
                <w:spacing w:val="40"/>
                <w:w w:val="105"/>
                <w:sz w:val="2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26"/>
                <w:lang w:val="ru-RU"/>
              </w:rPr>
              <w:t>область,</w:t>
            </w:r>
            <w:r w:rsidRPr="00EB3D8B">
              <w:rPr>
                <w:b/>
                <w:spacing w:val="-4"/>
                <w:w w:val="105"/>
                <w:sz w:val="26"/>
                <w:lang w:val="ru-RU"/>
              </w:rPr>
              <w:t xml:space="preserve"> </w:t>
            </w:r>
            <w:proofErr w:type="spellStart"/>
            <w:r w:rsidRPr="00EB3D8B">
              <w:rPr>
                <w:b/>
                <w:w w:val="105"/>
                <w:sz w:val="26"/>
                <w:lang w:val="ru-RU"/>
              </w:rPr>
              <w:t>Балахнинский</w:t>
            </w:r>
            <w:proofErr w:type="spellEnd"/>
            <w:r w:rsidRPr="00EB3D8B">
              <w:rPr>
                <w:b/>
                <w:spacing w:val="-5"/>
                <w:w w:val="105"/>
                <w:sz w:val="2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26"/>
                <w:lang w:val="ru-RU"/>
              </w:rPr>
              <w:t>район,</w:t>
            </w:r>
            <w:r w:rsidRPr="00EB3D8B">
              <w:rPr>
                <w:b/>
                <w:spacing w:val="-4"/>
                <w:w w:val="105"/>
                <w:sz w:val="26"/>
                <w:lang w:val="ru-RU"/>
              </w:rPr>
              <w:t xml:space="preserve"> </w:t>
            </w:r>
            <w:proofErr w:type="spellStart"/>
            <w:r w:rsidRPr="00EB3D8B">
              <w:rPr>
                <w:b/>
                <w:w w:val="105"/>
                <w:sz w:val="26"/>
                <w:lang w:val="ru-RU"/>
              </w:rPr>
              <w:t>рп</w:t>
            </w:r>
            <w:proofErr w:type="spellEnd"/>
            <w:r w:rsidRPr="00EB3D8B">
              <w:rPr>
                <w:b/>
                <w:w w:val="105"/>
                <w:sz w:val="26"/>
                <w:lang w:val="ru-RU"/>
              </w:rPr>
              <w:t>.</w:t>
            </w:r>
            <w:r w:rsidRPr="00EB3D8B">
              <w:rPr>
                <w:b/>
                <w:spacing w:val="-4"/>
                <w:w w:val="105"/>
                <w:sz w:val="26"/>
                <w:lang w:val="ru-RU"/>
              </w:rPr>
              <w:t xml:space="preserve"> </w:t>
            </w:r>
            <w:proofErr w:type="spellStart"/>
            <w:r>
              <w:rPr>
                <w:b/>
                <w:w w:val="105"/>
                <w:sz w:val="26"/>
              </w:rPr>
              <w:t>Большое</w:t>
            </w:r>
            <w:proofErr w:type="spellEnd"/>
            <w:r>
              <w:rPr>
                <w:b/>
                <w:spacing w:val="-4"/>
                <w:w w:val="105"/>
                <w:sz w:val="26"/>
              </w:rPr>
              <w:t xml:space="preserve"> </w:t>
            </w:r>
            <w:proofErr w:type="spellStart"/>
            <w:r>
              <w:rPr>
                <w:b/>
                <w:w w:val="105"/>
                <w:sz w:val="26"/>
              </w:rPr>
              <w:t>Козино</w:t>
            </w:r>
            <w:proofErr w:type="spellEnd"/>
            <w:r>
              <w:rPr>
                <w:b/>
                <w:w w:val="105"/>
                <w:sz w:val="26"/>
              </w:rPr>
              <w:t>,</w:t>
            </w:r>
            <w:r>
              <w:rPr>
                <w:b/>
                <w:spacing w:val="-4"/>
                <w:w w:val="105"/>
                <w:sz w:val="26"/>
              </w:rPr>
              <w:t xml:space="preserve"> </w:t>
            </w:r>
            <w:proofErr w:type="spellStart"/>
            <w:r>
              <w:rPr>
                <w:b/>
                <w:w w:val="105"/>
                <w:sz w:val="26"/>
              </w:rPr>
              <w:t>ул</w:t>
            </w:r>
            <w:proofErr w:type="spellEnd"/>
            <w:r>
              <w:rPr>
                <w:b/>
                <w:w w:val="105"/>
                <w:sz w:val="26"/>
              </w:rPr>
              <w:t>.</w:t>
            </w:r>
            <w:r>
              <w:rPr>
                <w:b/>
                <w:spacing w:val="-4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8</w:t>
            </w:r>
            <w:r>
              <w:rPr>
                <w:b/>
                <w:spacing w:val="-4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Марта,</w:t>
            </w:r>
            <w:r>
              <w:rPr>
                <w:b/>
                <w:spacing w:val="-4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д.</w:t>
            </w:r>
            <w:r>
              <w:rPr>
                <w:b/>
                <w:spacing w:val="-4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12</w:t>
            </w:r>
            <w:r>
              <w:rPr>
                <w:b/>
                <w:spacing w:val="-4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 xml:space="preserve">(О-1- </w:t>
            </w:r>
            <w:r>
              <w:rPr>
                <w:b/>
                <w:spacing w:val="-2"/>
                <w:w w:val="105"/>
                <w:sz w:val="26"/>
              </w:rPr>
              <w:t>0146Б/2024/ДГ/ВВ)"</w:t>
            </w:r>
          </w:p>
        </w:tc>
      </w:tr>
      <w:tr w:rsidR="00841E18" w14:paraId="7B0E72B6" w14:textId="77777777" w:rsidTr="00841E18">
        <w:trPr>
          <w:trHeight w:val="327"/>
          <w:jc w:val="center"/>
        </w:trPr>
        <w:tc>
          <w:tcPr>
            <w:tcW w:w="10203" w:type="dxa"/>
            <w:gridSpan w:val="3"/>
            <w:tcBorders>
              <w:top w:val="single" w:sz="4" w:space="0" w:color="000000"/>
            </w:tcBorders>
          </w:tcPr>
          <w:p w14:paraId="1D91BD0E" w14:textId="77777777" w:rsidR="00841E18" w:rsidRPr="00EB3D8B" w:rsidRDefault="00841E18" w:rsidP="00984710">
            <w:pPr>
              <w:pStyle w:val="TableParagraph"/>
              <w:spacing w:line="169" w:lineRule="exact"/>
              <w:ind w:left="18" w:right="2"/>
              <w:rPr>
                <w:sz w:val="15"/>
                <w:lang w:val="ru-RU"/>
              </w:rPr>
            </w:pPr>
            <w:r w:rsidRPr="00EB3D8B">
              <w:rPr>
                <w:sz w:val="15"/>
                <w:lang w:val="ru-RU"/>
              </w:rPr>
              <w:t>(наименование</w:t>
            </w:r>
            <w:r w:rsidRPr="00EB3D8B">
              <w:rPr>
                <w:spacing w:val="10"/>
                <w:sz w:val="15"/>
                <w:lang w:val="ru-RU"/>
              </w:rPr>
              <w:t xml:space="preserve"> </w:t>
            </w:r>
            <w:r w:rsidRPr="00EB3D8B">
              <w:rPr>
                <w:sz w:val="15"/>
                <w:lang w:val="ru-RU"/>
              </w:rPr>
              <w:t>объекта,</w:t>
            </w:r>
            <w:r w:rsidRPr="00EB3D8B">
              <w:rPr>
                <w:spacing w:val="11"/>
                <w:sz w:val="15"/>
                <w:lang w:val="ru-RU"/>
              </w:rPr>
              <w:t xml:space="preserve"> </w:t>
            </w:r>
            <w:r w:rsidRPr="00EB3D8B">
              <w:rPr>
                <w:sz w:val="15"/>
                <w:lang w:val="ru-RU"/>
              </w:rPr>
              <w:t>местоположение</w:t>
            </w:r>
            <w:r w:rsidRPr="00EB3D8B">
              <w:rPr>
                <w:spacing w:val="11"/>
                <w:sz w:val="15"/>
                <w:lang w:val="ru-RU"/>
              </w:rPr>
              <w:t xml:space="preserve"> </w:t>
            </w:r>
            <w:r w:rsidRPr="00EB3D8B">
              <w:rPr>
                <w:sz w:val="15"/>
                <w:lang w:val="ru-RU"/>
              </w:rPr>
              <w:t>границ</w:t>
            </w:r>
            <w:r w:rsidRPr="00EB3D8B">
              <w:rPr>
                <w:spacing w:val="11"/>
                <w:sz w:val="15"/>
                <w:lang w:val="ru-RU"/>
              </w:rPr>
              <w:t xml:space="preserve"> </w:t>
            </w:r>
            <w:r w:rsidRPr="00EB3D8B">
              <w:rPr>
                <w:sz w:val="15"/>
                <w:lang w:val="ru-RU"/>
              </w:rPr>
              <w:t>которого</w:t>
            </w:r>
            <w:r w:rsidRPr="00EB3D8B">
              <w:rPr>
                <w:spacing w:val="10"/>
                <w:sz w:val="15"/>
                <w:lang w:val="ru-RU"/>
              </w:rPr>
              <w:t xml:space="preserve"> </w:t>
            </w:r>
            <w:r w:rsidRPr="00EB3D8B">
              <w:rPr>
                <w:sz w:val="15"/>
                <w:lang w:val="ru-RU"/>
              </w:rPr>
              <w:t>описано</w:t>
            </w:r>
            <w:r w:rsidRPr="00EB3D8B">
              <w:rPr>
                <w:spacing w:val="11"/>
                <w:sz w:val="15"/>
                <w:lang w:val="ru-RU"/>
              </w:rPr>
              <w:t xml:space="preserve"> </w:t>
            </w:r>
            <w:r w:rsidRPr="00EB3D8B">
              <w:rPr>
                <w:sz w:val="15"/>
                <w:lang w:val="ru-RU"/>
              </w:rPr>
              <w:t>(далее</w:t>
            </w:r>
            <w:r w:rsidRPr="00EB3D8B">
              <w:rPr>
                <w:spacing w:val="11"/>
                <w:sz w:val="15"/>
                <w:lang w:val="ru-RU"/>
              </w:rPr>
              <w:t xml:space="preserve"> </w:t>
            </w:r>
            <w:r w:rsidRPr="00EB3D8B">
              <w:rPr>
                <w:sz w:val="15"/>
                <w:lang w:val="ru-RU"/>
              </w:rPr>
              <w:t>-</w:t>
            </w:r>
            <w:r w:rsidRPr="00EB3D8B">
              <w:rPr>
                <w:spacing w:val="11"/>
                <w:sz w:val="15"/>
                <w:lang w:val="ru-RU"/>
              </w:rPr>
              <w:t xml:space="preserve"> </w:t>
            </w:r>
            <w:r w:rsidRPr="00EB3D8B">
              <w:rPr>
                <w:spacing w:val="-2"/>
                <w:sz w:val="15"/>
                <w:lang w:val="ru-RU"/>
              </w:rPr>
              <w:t>объект))</w:t>
            </w:r>
          </w:p>
        </w:tc>
      </w:tr>
      <w:tr w:rsidR="00841E18" w14:paraId="48F67317" w14:textId="77777777" w:rsidTr="00841E18">
        <w:trPr>
          <w:trHeight w:val="438"/>
          <w:jc w:val="center"/>
        </w:trPr>
        <w:tc>
          <w:tcPr>
            <w:tcW w:w="10203" w:type="dxa"/>
            <w:gridSpan w:val="3"/>
          </w:tcPr>
          <w:p w14:paraId="7453ABE5" w14:textId="77777777" w:rsidR="00841E18" w:rsidRDefault="00841E18" w:rsidP="00984710">
            <w:pPr>
              <w:pStyle w:val="TableParagraph"/>
              <w:spacing w:before="72"/>
              <w:ind w:left="18" w:right="3"/>
              <w:rPr>
                <w:b/>
                <w:sz w:val="26"/>
              </w:rPr>
            </w:pPr>
            <w:r>
              <w:rPr>
                <w:b/>
                <w:sz w:val="26"/>
              </w:rPr>
              <w:t>Раздел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1</w:t>
            </w:r>
          </w:p>
        </w:tc>
      </w:tr>
      <w:tr w:rsidR="00841E18" w14:paraId="6692211B" w14:textId="77777777" w:rsidTr="00841E18">
        <w:trPr>
          <w:trHeight w:val="438"/>
          <w:jc w:val="center"/>
        </w:trPr>
        <w:tc>
          <w:tcPr>
            <w:tcW w:w="10203" w:type="dxa"/>
            <w:gridSpan w:val="3"/>
          </w:tcPr>
          <w:p w14:paraId="31AA1FC9" w14:textId="77777777" w:rsidR="00841E18" w:rsidRDefault="00841E18" w:rsidP="00984710">
            <w:pPr>
              <w:pStyle w:val="TableParagraph"/>
              <w:spacing w:before="72"/>
              <w:ind w:left="18" w:right="2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Сведения</w:t>
            </w:r>
            <w:r>
              <w:rPr>
                <w:b/>
                <w:spacing w:val="-17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об</w:t>
            </w:r>
            <w:r>
              <w:rPr>
                <w:b/>
                <w:spacing w:val="-15"/>
                <w:w w:val="105"/>
                <w:sz w:val="26"/>
              </w:rPr>
              <w:t xml:space="preserve"> </w:t>
            </w:r>
            <w:r>
              <w:rPr>
                <w:b/>
                <w:spacing w:val="-2"/>
                <w:w w:val="105"/>
                <w:sz w:val="26"/>
              </w:rPr>
              <w:t>объекте</w:t>
            </w:r>
          </w:p>
        </w:tc>
      </w:tr>
      <w:tr w:rsidR="00841E18" w14:paraId="7F005A93" w14:textId="77777777" w:rsidTr="00841E18">
        <w:trPr>
          <w:trHeight w:val="438"/>
          <w:jc w:val="center"/>
        </w:trPr>
        <w:tc>
          <w:tcPr>
            <w:tcW w:w="850" w:type="dxa"/>
          </w:tcPr>
          <w:p w14:paraId="0F0D06C4" w14:textId="77777777" w:rsidR="00841E18" w:rsidRDefault="00841E18" w:rsidP="00984710">
            <w:pPr>
              <w:pStyle w:val="TableParagraph"/>
              <w:spacing w:before="98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п/п</w:t>
            </w:r>
          </w:p>
        </w:tc>
        <w:tc>
          <w:tcPr>
            <w:tcW w:w="5215" w:type="dxa"/>
          </w:tcPr>
          <w:p w14:paraId="01C94DA5" w14:textId="77777777" w:rsidR="00841E18" w:rsidRDefault="00841E18" w:rsidP="00984710">
            <w:pPr>
              <w:pStyle w:val="TableParagraph"/>
              <w:spacing w:before="98"/>
              <w:ind w:left="140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Характеристики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14:paraId="22B46E83" w14:textId="77777777" w:rsidR="00841E18" w:rsidRDefault="00841E18" w:rsidP="00984710">
            <w:pPr>
              <w:pStyle w:val="TableParagraph"/>
              <w:spacing w:before="98"/>
              <w:ind w:left="858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Описание </w:t>
            </w:r>
            <w:r>
              <w:rPr>
                <w:b/>
                <w:spacing w:val="-2"/>
                <w:sz w:val="21"/>
              </w:rPr>
              <w:t>характеристик</w:t>
            </w:r>
          </w:p>
        </w:tc>
      </w:tr>
      <w:tr w:rsidR="00841E18" w14:paraId="40F7C235" w14:textId="77777777" w:rsidTr="00841E18">
        <w:trPr>
          <w:trHeight w:val="325"/>
          <w:jc w:val="center"/>
        </w:trPr>
        <w:tc>
          <w:tcPr>
            <w:tcW w:w="850" w:type="dxa"/>
          </w:tcPr>
          <w:p w14:paraId="4B9FB914" w14:textId="77777777" w:rsidR="00841E18" w:rsidRDefault="00841E18" w:rsidP="00984710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215" w:type="dxa"/>
          </w:tcPr>
          <w:p w14:paraId="498C21E3" w14:textId="77777777" w:rsidR="00841E18" w:rsidRDefault="00841E18" w:rsidP="00984710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4138" w:type="dxa"/>
          </w:tcPr>
          <w:p w14:paraId="1FFCD157" w14:textId="77777777" w:rsidR="00841E18" w:rsidRDefault="00841E18" w:rsidP="00984710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</w:tr>
      <w:tr w:rsidR="00841E18" w14:paraId="2A82B650" w14:textId="77777777" w:rsidTr="00841E18">
        <w:trPr>
          <w:trHeight w:val="897"/>
          <w:jc w:val="center"/>
        </w:trPr>
        <w:tc>
          <w:tcPr>
            <w:tcW w:w="850" w:type="dxa"/>
          </w:tcPr>
          <w:p w14:paraId="7BE24FA8" w14:textId="77777777" w:rsidR="00841E18" w:rsidRDefault="00841E18" w:rsidP="00984710">
            <w:pPr>
              <w:pStyle w:val="TableParagraph"/>
              <w:spacing w:before="86"/>
              <w:jc w:val="left"/>
              <w:rPr>
                <w:sz w:val="21"/>
              </w:rPr>
            </w:pPr>
          </w:p>
          <w:p w14:paraId="3416C928" w14:textId="77777777" w:rsidR="00841E18" w:rsidRDefault="00841E18" w:rsidP="00984710">
            <w:pPr>
              <w:pStyle w:val="TableParagraph"/>
              <w:spacing w:before="1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1.</w:t>
            </w:r>
          </w:p>
        </w:tc>
        <w:tc>
          <w:tcPr>
            <w:tcW w:w="5215" w:type="dxa"/>
          </w:tcPr>
          <w:p w14:paraId="692FD760" w14:textId="77777777" w:rsidR="00841E18" w:rsidRDefault="00841E18" w:rsidP="00984710">
            <w:pPr>
              <w:pStyle w:val="TableParagraph"/>
              <w:spacing w:before="86"/>
              <w:jc w:val="left"/>
              <w:rPr>
                <w:sz w:val="21"/>
              </w:rPr>
            </w:pPr>
          </w:p>
          <w:p w14:paraId="6B666187" w14:textId="77777777" w:rsidR="00841E18" w:rsidRDefault="00841E18" w:rsidP="00984710">
            <w:pPr>
              <w:pStyle w:val="TableParagraph"/>
              <w:spacing w:before="1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 xml:space="preserve">Местоположение </w:t>
            </w:r>
            <w:r>
              <w:rPr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14:paraId="51B86836" w14:textId="77777777" w:rsidR="00841E18" w:rsidRPr="00EB3D8B" w:rsidRDefault="00841E18" w:rsidP="00984710">
            <w:pPr>
              <w:pStyle w:val="TableParagraph"/>
              <w:spacing w:before="77"/>
              <w:ind w:left="82" w:right="148" w:firstLine="52"/>
              <w:jc w:val="left"/>
              <w:rPr>
                <w:sz w:val="21"/>
                <w:lang w:val="ru-RU"/>
              </w:rPr>
            </w:pPr>
            <w:r w:rsidRPr="00EB3D8B">
              <w:rPr>
                <w:sz w:val="21"/>
                <w:lang w:val="ru-RU"/>
              </w:rPr>
              <w:t xml:space="preserve">Нижегородская область, </w:t>
            </w:r>
            <w:proofErr w:type="spellStart"/>
            <w:r w:rsidRPr="00EB3D8B">
              <w:rPr>
                <w:sz w:val="21"/>
                <w:lang w:val="ru-RU"/>
              </w:rPr>
              <w:t>м</w:t>
            </w:r>
            <w:proofErr w:type="gramStart"/>
            <w:r w:rsidRPr="00EB3D8B">
              <w:rPr>
                <w:sz w:val="21"/>
                <w:lang w:val="ru-RU"/>
              </w:rPr>
              <w:t>.о</w:t>
            </w:r>
            <w:proofErr w:type="spellEnd"/>
            <w:proofErr w:type="gramEnd"/>
            <w:r w:rsidRPr="00EB3D8B">
              <w:rPr>
                <w:sz w:val="21"/>
                <w:lang w:val="ru-RU"/>
              </w:rPr>
              <w:t xml:space="preserve"> </w:t>
            </w:r>
            <w:proofErr w:type="spellStart"/>
            <w:r w:rsidRPr="00EB3D8B">
              <w:rPr>
                <w:sz w:val="21"/>
                <w:lang w:val="ru-RU"/>
              </w:rPr>
              <w:t>Балахнинский</w:t>
            </w:r>
            <w:proofErr w:type="spellEnd"/>
            <w:r w:rsidRPr="00EB3D8B">
              <w:rPr>
                <w:sz w:val="21"/>
                <w:lang w:val="ru-RU"/>
              </w:rPr>
              <w:t xml:space="preserve">, рабочий поселок Большое </w:t>
            </w:r>
            <w:r w:rsidRPr="00EB3D8B">
              <w:rPr>
                <w:spacing w:val="-2"/>
                <w:sz w:val="21"/>
                <w:lang w:val="ru-RU"/>
              </w:rPr>
              <w:t>Козино</w:t>
            </w:r>
          </w:p>
        </w:tc>
      </w:tr>
      <w:tr w:rsidR="00841E18" w14:paraId="08990225" w14:textId="77777777" w:rsidTr="00841E18">
        <w:trPr>
          <w:trHeight w:val="665"/>
          <w:jc w:val="center"/>
        </w:trPr>
        <w:tc>
          <w:tcPr>
            <w:tcW w:w="850" w:type="dxa"/>
          </w:tcPr>
          <w:p w14:paraId="7398D49B" w14:textId="77777777" w:rsidR="00841E18" w:rsidRDefault="00841E18" w:rsidP="00984710">
            <w:pPr>
              <w:pStyle w:val="TableParagraph"/>
              <w:spacing w:before="212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2.</w:t>
            </w:r>
          </w:p>
        </w:tc>
        <w:tc>
          <w:tcPr>
            <w:tcW w:w="5215" w:type="dxa"/>
          </w:tcPr>
          <w:p w14:paraId="49212B54" w14:textId="77777777" w:rsidR="00841E18" w:rsidRPr="00EB3D8B" w:rsidRDefault="00841E18" w:rsidP="00984710">
            <w:pPr>
              <w:pStyle w:val="TableParagraph"/>
              <w:spacing w:before="91"/>
              <w:ind w:left="79"/>
              <w:jc w:val="left"/>
              <w:rPr>
                <w:sz w:val="21"/>
                <w:lang w:val="ru-RU"/>
              </w:rPr>
            </w:pPr>
            <w:r w:rsidRPr="00EB3D8B">
              <w:rPr>
                <w:sz w:val="21"/>
                <w:lang w:val="ru-RU"/>
              </w:rPr>
              <w:t>Площадь</w:t>
            </w:r>
            <w:r w:rsidRPr="00EB3D8B">
              <w:rPr>
                <w:spacing w:val="-4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объекта</w:t>
            </w:r>
            <w:r w:rsidRPr="00EB3D8B">
              <w:rPr>
                <w:spacing w:val="-2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+/-</w:t>
            </w:r>
            <w:r w:rsidRPr="00EB3D8B">
              <w:rPr>
                <w:spacing w:val="-2"/>
                <w:sz w:val="21"/>
                <w:lang w:val="ru-RU"/>
              </w:rPr>
              <w:t xml:space="preserve"> величина</w:t>
            </w:r>
          </w:p>
          <w:p w14:paraId="18881A72" w14:textId="77777777" w:rsidR="00841E18" w:rsidRPr="00EB3D8B" w:rsidRDefault="00841E18" w:rsidP="00984710">
            <w:pPr>
              <w:pStyle w:val="TableParagraph"/>
              <w:ind w:left="79"/>
              <w:jc w:val="left"/>
              <w:rPr>
                <w:sz w:val="21"/>
                <w:lang w:val="ru-RU"/>
              </w:rPr>
            </w:pPr>
            <w:r w:rsidRPr="00EB3D8B">
              <w:rPr>
                <w:sz w:val="21"/>
                <w:lang w:val="ru-RU"/>
              </w:rPr>
              <w:t>погрешности</w:t>
            </w:r>
            <w:r w:rsidRPr="00EB3D8B">
              <w:rPr>
                <w:spacing w:val="-3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определения</w:t>
            </w:r>
            <w:r w:rsidRPr="00EB3D8B">
              <w:rPr>
                <w:spacing w:val="-3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площади</w:t>
            </w:r>
            <w:r w:rsidRPr="00EB3D8B">
              <w:rPr>
                <w:spacing w:val="-3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(</w:t>
            </w:r>
            <w:proofErr w:type="gramStart"/>
            <w:r w:rsidRPr="00EB3D8B">
              <w:rPr>
                <w:sz w:val="21"/>
                <w:lang w:val="ru-RU"/>
              </w:rPr>
              <w:t>Р</w:t>
            </w:r>
            <w:proofErr w:type="gramEnd"/>
            <w:r w:rsidRPr="00EB3D8B">
              <w:rPr>
                <w:spacing w:val="-3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+/-</w:t>
            </w:r>
            <w:r w:rsidRPr="00EB3D8B">
              <w:rPr>
                <w:spacing w:val="-3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Дельта</w:t>
            </w:r>
            <w:r w:rsidRPr="00EB3D8B">
              <w:rPr>
                <w:spacing w:val="-2"/>
                <w:sz w:val="21"/>
                <w:lang w:val="ru-RU"/>
              </w:rPr>
              <w:t xml:space="preserve"> </w:t>
            </w:r>
            <w:r w:rsidRPr="00EB3D8B">
              <w:rPr>
                <w:spacing w:val="-5"/>
                <w:sz w:val="21"/>
                <w:lang w:val="ru-RU"/>
              </w:rPr>
              <w:t>Р)</w:t>
            </w:r>
          </w:p>
        </w:tc>
        <w:tc>
          <w:tcPr>
            <w:tcW w:w="4138" w:type="dxa"/>
          </w:tcPr>
          <w:p w14:paraId="386B5497" w14:textId="77777777" w:rsidR="00841E18" w:rsidRDefault="00841E18" w:rsidP="00984710">
            <w:pPr>
              <w:pStyle w:val="TableParagraph"/>
              <w:spacing w:before="203"/>
              <w:ind w:left="135"/>
              <w:jc w:val="left"/>
              <w:rPr>
                <w:sz w:val="21"/>
              </w:rPr>
            </w:pPr>
            <w:r>
              <w:rPr>
                <w:sz w:val="21"/>
              </w:rPr>
              <w:t>54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+/-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м²</w:t>
            </w:r>
          </w:p>
        </w:tc>
      </w:tr>
      <w:tr w:rsidR="00841E18" w14:paraId="3B1CD120" w14:textId="77777777" w:rsidTr="00841E18">
        <w:trPr>
          <w:trHeight w:val="4055"/>
          <w:jc w:val="center"/>
        </w:trPr>
        <w:tc>
          <w:tcPr>
            <w:tcW w:w="850" w:type="dxa"/>
          </w:tcPr>
          <w:p w14:paraId="70F3FE62" w14:textId="77777777" w:rsidR="00841E18" w:rsidRDefault="00841E18" w:rsidP="00984710">
            <w:pPr>
              <w:pStyle w:val="TableParagraph"/>
              <w:jc w:val="left"/>
              <w:rPr>
                <w:sz w:val="21"/>
              </w:rPr>
            </w:pPr>
          </w:p>
          <w:p w14:paraId="5B72F79A" w14:textId="77777777" w:rsidR="00841E18" w:rsidRDefault="00841E18" w:rsidP="00984710">
            <w:pPr>
              <w:pStyle w:val="TableParagraph"/>
              <w:jc w:val="left"/>
              <w:rPr>
                <w:sz w:val="21"/>
              </w:rPr>
            </w:pPr>
          </w:p>
          <w:p w14:paraId="6491AE7A" w14:textId="77777777" w:rsidR="00841E18" w:rsidRDefault="00841E18" w:rsidP="00984710">
            <w:pPr>
              <w:pStyle w:val="TableParagraph"/>
              <w:jc w:val="left"/>
              <w:rPr>
                <w:sz w:val="21"/>
              </w:rPr>
            </w:pPr>
          </w:p>
          <w:p w14:paraId="43DF6EDD" w14:textId="77777777" w:rsidR="00841E18" w:rsidRDefault="00841E18" w:rsidP="00984710">
            <w:pPr>
              <w:pStyle w:val="TableParagraph"/>
              <w:jc w:val="left"/>
              <w:rPr>
                <w:sz w:val="21"/>
              </w:rPr>
            </w:pPr>
          </w:p>
          <w:p w14:paraId="6DACE761" w14:textId="77777777" w:rsidR="00841E18" w:rsidRDefault="00841E18" w:rsidP="00984710">
            <w:pPr>
              <w:pStyle w:val="TableParagraph"/>
              <w:jc w:val="left"/>
              <w:rPr>
                <w:sz w:val="21"/>
              </w:rPr>
            </w:pPr>
          </w:p>
          <w:p w14:paraId="1D355EF0" w14:textId="77777777" w:rsidR="00841E18" w:rsidRDefault="00841E18" w:rsidP="00984710">
            <w:pPr>
              <w:pStyle w:val="TableParagraph"/>
              <w:jc w:val="left"/>
              <w:rPr>
                <w:sz w:val="21"/>
              </w:rPr>
            </w:pPr>
          </w:p>
          <w:p w14:paraId="2387E9D7" w14:textId="77777777" w:rsidR="00841E18" w:rsidRDefault="00841E18" w:rsidP="00984710">
            <w:pPr>
              <w:pStyle w:val="TableParagraph"/>
              <w:spacing w:before="216"/>
              <w:jc w:val="left"/>
              <w:rPr>
                <w:sz w:val="21"/>
              </w:rPr>
            </w:pPr>
          </w:p>
          <w:p w14:paraId="3022AFFA" w14:textId="77777777" w:rsidR="00841E18" w:rsidRDefault="00841E18" w:rsidP="00984710">
            <w:pPr>
              <w:pStyle w:val="TableParagraph"/>
              <w:spacing w:before="1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3.</w:t>
            </w:r>
          </w:p>
        </w:tc>
        <w:tc>
          <w:tcPr>
            <w:tcW w:w="5215" w:type="dxa"/>
          </w:tcPr>
          <w:p w14:paraId="3DC5DF9D" w14:textId="77777777" w:rsidR="00841E18" w:rsidRDefault="00841E18" w:rsidP="00984710">
            <w:pPr>
              <w:pStyle w:val="TableParagraph"/>
              <w:jc w:val="left"/>
              <w:rPr>
                <w:sz w:val="21"/>
              </w:rPr>
            </w:pPr>
          </w:p>
          <w:p w14:paraId="6B20630C" w14:textId="77777777" w:rsidR="00841E18" w:rsidRDefault="00841E18" w:rsidP="00984710">
            <w:pPr>
              <w:pStyle w:val="TableParagraph"/>
              <w:jc w:val="left"/>
              <w:rPr>
                <w:sz w:val="21"/>
              </w:rPr>
            </w:pPr>
          </w:p>
          <w:p w14:paraId="5484BB78" w14:textId="77777777" w:rsidR="00841E18" w:rsidRDefault="00841E18" w:rsidP="00984710">
            <w:pPr>
              <w:pStyle w:val="TableParagraph"/>
              <w:jc w:val="left"/>
              <w:rPr>
                <w:sz w:val="21"/>
              </w:rPr>
            </w:pPr>
          </w:p>
          <w:p w14:paraId="0318CB08" w14:textId="77777777" w:rsidR="00841E18" w:rsidRDefault="00841E18" w:rsidP="00984710">
            <w:pPr>
              <w:pStyle w:val="TableParagraph"/>
              <w:jc w:val="left"/>
              <w:rPr>
                <w:sz w:val="21"/>
              </w:rPr>
            </w:pPr>
          </w:p>
          <w:p w14:paraId="69319C9D" w14:textId="77777777" w:rsidR="00841E18" w:rsidRDefault="00841E18" w:rsidP="00984710">
            <w:pPr>
              <w:pStyle w:val="TableParagraph"/>
              <w:jc w:val="left"/>
              <w:rPr>
                <w:sz w:val="21"/>
              </w:rPr>
            </w:pPr>
          </w:p>
          <w:p w14:paraId="2F522169" w14:textId="77777777" w:rsidR="00841E18" w:rsidRDefault="00841E18" w:rsidP="00984710">
            <w:pPr>
              <w:pStyle w:val="TableParagraph"/>
              <w:jc w:val="left"/>
              <w:rPr>
                <w:sz w:val="21"/>
              </w:rPr>
            </w:pPr>
          </w:p>
          <w:p w14:paraId="7CD8729C" w14:textId="77777777" w:rsidR="00841E18" w:rsidRDefault="00841E18" w:rsidP="00984710">
            <w:pPr>
              <w:pStyle w:val="TableParagraph"/>
              <w:spacing w:before="216"/>
              <w:jc w:val="left"/>
              <w:rPr>
                <w:sz w:val="21"/>
              </w:rPr>
            </w:pPr>
          </w:p>
          <w:p w14:paraId="16B1D717" w14:textId="77777777" w:rsidR="00841E18" w:rsidRDefault="00841E18" w:rsidP="00984710">
            <w:pPr>
              <w:pStyle w:val="TableParagraph"/>
              <w:spacing w:before="1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Иные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характеристики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14:paraId="3F95501E" w14:textId="77777777" w:rsidR="00841E18" w:rsidRPr="00EB3D8B" w:rsidRDefault="00841E18" w:rsidP="00984710">
            <w:pPr>
              <w:pStyle w:val="TableParagraph"/>
              <w:spacing w:before="78"/>
              <w:ind w:left="82" w:right="143" w:firstLine="52"/>
              <w:jc w:val="left"/>
              <w:rPr>
                <w:sz w:val="21"/>
                <w:lang w:val="ru-RU"/>
              </w:rPr>
            </w:pPr>
            <w:r w:rsidRPr="00EB3D8B">
              <w:rPr>
                <w:sz w:val="21"/>
                <w:lang w:val="ru-RU"/>
              </w:rPr>
              <w:t>Публичный сервитут в целях строительства и эксплуатации объекта газоснабжения: "Газопровод-ввод к жилому дому по адресу: Нижегородская область,</w:t>
            </w:r>
            <w:r w:rsidRPr="00EB3D8B">
              <w:rPr>
                <w:spacing w:val="-2"/>
                <w:sz w:val="21"/>
                <w:lang w:val="ru-RU"/>
              </w:rPr>
              <w:t xml:space="preserve"> </w:t>
            </w:r>
            <w:proofErr w:type="spellStart"/>
            <w:r w:rsidRPr="00EB3D8B">
              <w:rPr>
                <w:sz w:val="21"/>
                <w:lang w:val="ru-RU"/>
              </w:rPr>
              <w:t>Балахнинский</w:t>
            </w:r>
            <w:proofErr w:type="spellEnd"/>
            <w:r w:rsidRPr="00EB3D8B">
              <w:rPr>
                <w:spacing w:val="-2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район,</w:t>
            </w:r>
            <w:r w:rsidRPr="00EB3D8B">
              <w:rPr>
                <w:spacing w:val="-2"/>
                <w:sz w:val="21"/>
                <w:lang w:val="ru-RU"/>
              </w:rPr>
              <w:t xml:space="preserve"> </w:t>
            </w:r>
            <w:proofErr w:type="spellStart"/>
            <w:r w:rsidRPr="00EB3D8B">
              <w:rPr>
                <w:sz w:val="21"/>
                <w:lang w:val="ru-RU"/>
              </w:rPr>
              <w:t>рп</w:t>
            </w:r>
            <w:proofErr w:type="spellEnd"/>
            <w:r w:rsidRPr="00EB3D8B">
              <w:rPr>
                <w:sz w:val="21"/>
                <w:lang w:val="ru-RU"/>
              </w:rPr>
              <w:t>.</w:t>
            </w:r>
            <w:r w:rsidRPr="00EB3D8B">
              <w:rPr>
                <w:spacing w:val="-2"/>
                <w:sz w:val="21"/>
                <w:lang w:val="ru-RU"/>
              </w:rPr>
              <w:t xml:space="preserve"> </w:t>
            </w:r>
            <w:proofErr w:type="gramStart"/>
            <w:r w:rsidRPr="00EB3D8B">
              <w:rPr>
                <w:sz w:val="21"/>
                <w:lang w:val="ru-RU"/>
              </w:rPr>
              <w:t>Большое Козино, ул. 8 Марта, д. 12 (О-</w:t>
            </w:r>
            <w:proofErr w:type="gramEnd"/>
          </w:p>
          <w:p w14:paraId="5E2F62AB" w14:textId="77777777" w:rsidR="00841E18" w:rsidRPr="00EB3D8B" w:rsidRDefault="00841E18" w:rsidP="00984710">
            <w:pPr>
              <w:pStyle w:val="TableParagraph"/>
              <w:spacing w:before="7"/>
              <w:ind w:left="82" w:right="148"/>
              <w:jc w:val="left"/>
              <w:rPr>
                <w:sz w:val="21"/>
                <w:lang w:val="ru-RU"/>
              </w:rPr>
            </w:pPr>
            <w:r w:rsidRPr="00EB3D8B">
              <w:rPr>
                <w:sz w:val="21"/>
                <w:lang w:val="ru-RU"/>
              </w:rPr>
              <w:t>1-0146Б/2024/ДГ/</w:t>
            </w:r>
            <w:proofErr w:type="gramStart"/>
            <w:r w:rsidRPr="00EB3D8B">
              <w:rPr>
                <w:sz w:val="21"/>
                <w:lang w:val="ru-RU"/>
              </w:rPr>
              <w:t>ВВ</w:t>
            </w:r>
            <w:proofErr w:type="gramEnd"/>
            <w:r w:rsidRPr="00EB3D8B">
              <w:rPr>
                <w:sz w:val="21"/>
                <w:lang w:val="ru-RU"/>
              </w:rPr>
              <w:t>)" на срок 10 лет, в интересах ООО "Газпром газораспределение Нижний Новгород" (ОГРН 1235200003026; ИНН 5262390050,</w:t>
            </w:r>
          </w:p>
          <w:p w14:paraId="5AE916CE" w14:textId="3A6C9012" w:rsidR="00841E18" w:rsidRPr="00EB3D8B" w:rsidRDefault="00841E18" w:rsidP="00984710">
            <w:pPr>
              <w:pStyle w:val="TableParagraph"/>
              <w:spacing w:before="5"/>
              <w:ind w:left="82" w:right="70"/>
              <w:jc w:val="left"/>
              <w:rPr>
                <w:sz w:val="21"/>
                <w:lang w:val="ru-RU"/>
              </w:rPr>
            </w:pPr>
            <w:r w:rsidRPr="00EB3D8B">
              <w:rPr>
                <w:sz w:val="21"/>
                <w:lang w:val="ru-RU"/>
              </w:rPr>
              <w:t>адрес:</w:t>
            </w:r>
            <w:r w:rsidRPr="00EB3D8B">
              <w:rPr>
                <w:spacing w:val="-4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603022,</w:t>
            </w:r>
            <w:r w:rsidRPr="00EB3D8B">
              <w:rPr>
                <w:spacing w:val="-4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Нижегородская</w:t>
            </w:r>
            <w:r w:rsidRPr="00EB3D8B">
              <w:rPr>
                <w:spacing w:val="-6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область,</w:t>
            </w:r>
            <w:r w:rsidRPr="00EB3D8B">
              <w:rPr>
                <w:spacing w:val="-4"/>
                <w:sz w:val="21"/>
                <w:lang w:val="ru-RU"/>
              </w:rPr>
              <w:t xml:space="preserve"> </w:t>
            </w:r>
            <w:proofErr w:type="spellStart"/>
            <w:r w:rsidRPr="00EB3D8B">
              <w:rPr>
                <w:sz w:val="21"/>
                <w:lang w:val="ru-RU"/>
              </w:rPr>
              <w:t>г.о</w:t>
            </w:r>
            <w:proofErr w:type="spellEnd"/>
            <w:r w:rsidRPr="00EB3D8B">
              <w:rPr>
                <w:sz w:val="21"/>
                <w:lang w:val="ru-RU"/>
              </w:rPr>
              <w:t xml:space="preserve">. город Нижний Новгород, </w:t>
            </w:r>
            <w:proofErr w:type="spellStart"/>
            <w:r w:rsidRPr="00EB3D8B">
              <w:rPr>
                <w:sz w:val="21"/>
                <w:lang w:val="ru-RU"/>
              </w:rPr>
              <w:t>г</w:t>
            </w:r>
            <w:proofErr w:type="gramStart"/>
            <w:r w:rsidRPr="00EB3D8B">
              <w:rPr>
                <w:sz w:val="21"/>
                <w:lang w:val="ru-RU"/>
              </w:rPr>
              <w:t>.Н</w:t>
            </w:r>
            <w:proofErr w:type="gramEnd"/>
            <w:r w:rsidRPr="00EB3D8B">
              <w:rPr>
                <w:sz w:val="21"/>
                <w:lang w:val="ru-RU"/>
              </w:rPr>
              <w:t>ижний</w:t>
            </w:r>
            <w:proofErr w:type="spellEnd"/>
            <w:r w:rsidRPr="00EB3D8B">
              <w:rPr>
                <w:sz w:val="21"/>
                <w:lang w:val="ru-RU"/>
              </w:rPr>
              <w:t xml:space="preserve"> Новгород, </w:t>
            </w:r>
            <w:proofErr w:type="spellStart"/>
            <w:r w:rsidRPr="00EB3D8B">
              <w:rPr>
                <w:sz w:val="21"/>
                <w:lang w:val="ru-RU"/>
              </w:rPr>
              <w:t>ул.Пушкина</w:t>
            </w:r>
            <w:proofErr w:type="spellEnd"/>
            <w:r w:rsidRPr="00EB3D8B">
              <w:rPr>
                <w:sz w:val="21"/>
                <w:lang w:val="ru-RU"/>
              </w:rPr>
              <w:t xml:space="preserve">, д.18, контактный телефон: +7-831-469-49-49, адрес электронной почты: </w:t>
            </w:r>
            <w:proofErr w:type="spellStart"/>
            <w:r>
              <w:rPr>
                <w:spacing w:val="-2"/>
                <w:sz w:val="21"/>
              </w:rPr>
              <w:t>sekretar</w:t>
            </w:r>
            <w:proofErr w:type="spellEnd"/>
            <w:r w:rsidRPr="00EB3D8B">
              <w:rPr>
                <w:spacing w:val="-2"/>
                <w:sz w:val="21"/>
                <w:lang w:val="ru-RU"/>
              </w:rPr>
              <w:t>@</w:t>
            </w:r>
            <w:proofErr w:type="spellStart"/>
            <w:r>
              <w:rPr>
                <w:spacing w:val="-2"/>
                <w:sz w:val="21"/>
              </w:rPr>
              <w:t>oblgaz</w:t>
            </w:r>
            <w:proofErr w:type="spellEnd"/>
            <w:r w:rsidRPr="00EB3D8B">
              <w:rPr>
                <w:spacing w:val="-2"/>
                <w:sz w:val="21"/>
                <w:lang w:val="ru-RU"/>
              </w:rPr>
              <w:t>.</w:t>
            </w:r>
            <w:proofErr w:type="spellStart"/>
            <w:r>
              <w:rPr>
                <w:spacing w:val="-2"/>
                <w:sz w:val="21"/>
              </w:rPr>
              <w:t>nnov</w:t>
            </w:r>
            <w:proofErr w:type="spellEnd"/>
            <w:r w:rsidRPr="00EB3D8B">
              <w:rPr>
                <w:spacing w:val="-2"/>
                <w:sz w:val="21"/>
                <w:lang w:val="ru-RU"/>
              </w:rPr>
              <w:t>.</w:t>
            </w:r>
            <w:proofErr w:type="spellStart"/>
            <w:r>
              <w:rPr>
                <w:spacing w:val="-2"/>
                <w:sz w:val="21"/>
              </w:rPr>
              <w:t>ru</w:t>
            </w:r>
            <w:proofErr w:type="spellEnd"/>
            <w:r w:rsidRPr="00EB3D8B">
              <w:rPr>
                <w:spacing w:val="-2"/>
                <w:sz w:val="21"/>
                <w:lang w:val="ru-RU"/>
              </w:rPr>
              <w:t>).</w:t>
            </w:r>
          </w:p>
        </w:tc>
      </w:tr>
      <w:tr w:rsidR="00841E18" w14:paraId="2D68B71D" w14:textId="77777777" w:rsidTr="00841E18">
        <w:trPr>
          <w:trHeight w:val="2537"/>
          <w:jc w:val="center"/>
        </w:trPr>
        <w:tc>
          <w:tcPr>
            <w:tcW w:w="10203" w:type="dxa"/>
            <w:gridSpan w:val="3"/>
          </w:tcPr>
          <w:p w14:paraId="5B8F8EDE" w14:textId="77777777" w:rsidR="00841E18" w:rsidRPr="00EB3D8B" w:rsidRDefault="00841E18" w:rsidP="00984710">
            <w:pPr>
              <w:pStyle w:val="TableParagraph"/>
              <w:jc w:val="left"/>
              <w:rPr>
                <w:lang w:val="ru-RU"/>
              </w:rPr>
            </w:pPr>
          </w:p>
        </w:tc>
      </w:tr>
    </w:tbl>
    <w:p w14:paraId="1AD4B315" w14:textId="77777777" w:rsidR="00620CAA" w:rsidRDefault="00620CAA" w:rsidP="00841E18">
      <w:pPr>
        <w:ind w:firstLine="0"/>
        <w:jc w:val="right"/>
        <w:sectPr w:rsidR="00620CAA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620CAA" w14:paraId="4B7C265B" w14:textId="77777777" w:rsidTr="00620CAA">
        <w:trPr>
          <w:trHeight w:val="608"/>
          <w:jc w:val="center"/>
        </w:trPr>
        <w:tc>
          <w:tcPr>
            <w:tcW w:w="10207" w:type="dxa"/>
            <w:gridSpan w:val="6"/>
          </w:tcPr>
          <w:p w14:paraId="289A88BB" w14:textId="77777777" w:rsidR="00620CAA" w:rsidRDefault="00620CAA" w:rsidP="00984710">
            <w:pPr>
              <w:pStyle w:val="TableParagraph"/>
              <w:spacing w:before="182"/>
              <w:ind w:left="11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620CAA" w14:paraId="27739A1A" w14:textId="77777777" w:rsidTr="00620CAA">
        <w:trPr>
          <w:trHeight w:val="551"/>
          <w:jc w:val="center"/>
        </w:trPr>
        <w:tc>
          <w:tcPr>
            <w:tcW w:w="10207" w:type="dxa"/>
            <w:gridSpan w:val="6"/>
          </w:tcPr>
          <w:p w14:paraId="74D84247" w14:textId="77777777" w:rsidR="00620CAA" w:rsidRPr="00EB3D8B" w:rsidRDefault="00620CAA" w:rsidP="00984710">
            <w:pPr>
              <w:pStyle w:val="TableParagraph"/>
              <w:spacing w:before="126"/>
              <w:ind w:left="11"/>
              <w:rPr>
                <w:b/>
                <w:sz w:val="26"/>
                <w:lang w:val="ru-RU"/>
              </w:rPr>
            </w:pPr>
            <w:r w:rsidRPr="00EB3D8B">
              <w:rPr>
                <w:b/>
                <w:sz w:val="26"/>
                <w:lang w:val="ru-RU"/>
              </w:rPr>
              <w:t>Сведения</w:t>
            </w:r>
            <w:r w:rsidRPr="00EB3D8B">
              <w:rPr>
                <w:b/>
                <w:spacing w:val="26"/>
                <w:sz w:val="26"/>
                <w:lang w:val="ru-RU"/>
              </w:rPr>
              <w:t xml:space="preserve"> </w:t>
            </w:r>
            <w:r w:rsidRPr="00EB3D8B">
              <w:rPr>
                <w:b/>
                <w:sz w:val="26"/>
                <w:lang w:val="ru-RU"/>
              </w:rPr>
              <w:t>о</w:t>
            </w:r>
            <w:r w:rsidRPr="00EB3D8B">
              <w:rPr>
                <w:b/>
                <w:spacing w:val="29"/>
                <w:sz w:val="26"/>
                <w:lang w:val="ru-RU"/>
              </w:rPr>
              <w:t xml:space="preserve"> </w:t>
            </w:r>
            <w:r w:rsidRPr="00EB3D8B">
              <w:rPr>
                <w:b/>
                <w:sz w:val="26"/>
                <w:lang w:val="ru-RU"/>
              </w:rPr>
              <w:t>местоположении</w:t>
            </w:r>
            <w:r w:rsidRPr="00EB3D8B">
              <w:rPr>
                <w:b/>
                <w:spacing w:val="27"/>
                <w:sz w:val="26"/>
                <w:lang w:val="ru-RU"/>
              </w:rPr>
              <w:t xml:space="preserve"> </w:t>
            </w:r>
            <w:r w:rsidRPr="00EB3D8B">
              <w:rPr>
                <w:b/>
                <w:sz w:val="26"/>
                <w:lang w:val="ru-RU"/>
              </w:rPr>
              <w:t>границ</w:t>
            </w:r>
            <w:r w:rsidRPr="00EB3D8B">
              <w:rPr>
                <w:b/>
                <w:spacing w:val="27"/>
                <w:sz w:val="26"/>
                <w:lang w:val="ru-RU"/>
              </w:rPr>
              <w:t xml:space="preserve"> </w:t>
            </w:r>
            <w:r w:rsidRPr="00EB3D8B">
              <w:rPr>
                <w:b/>
                <w:spacing w:val="-2"/>
                <w:sz w:val="26"/>
                <w:lang w:val="ru-RU"/>
              </w:rPr>
              <w:t>объекта</w:t>
            </w:r>
          </w:p>
        </w:tc>
      </w:tr>
      <w:tr w:rsidR="00620CAA" w14:paraId="21373AA6" w14:textId="77777777" w:rsidTr="00620CAA">
        <w:trPr>
          <w:trHeight w:val="438"/>
          <w:jc w:val="center"/>
        </w:trPr>
        <w:tc>
          <w:tcPr>
            <w:tcW w:w="10207" w:type="dxa"/>
            <w:gridSpan w:val="6"/>
          </w:tcPr>
          <w:p w14:paraId="18EB981C" w14:textId="77777777" w:rsidR="00620CAA" w:rsidRDefault="00620CAA" w:rsidP="00984710">
            <w:pPr>
              <w:pStyle w:val="TableParagraph"/>
              <w:spacing w:before="152"/>
              <w:ind w:left="72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78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 xml:space="preserve">МСК-52, зона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620CAA" w14:paraId="2C4A75E6" w14:textId="77777777" w:rsidTr="00620CAA">
        <w:trPr>
          <w:trHeight w:val="325"/>
          <w:jc w:val="center"/>
        </w:trPr>
        <w:tc>
          <w:tcPr>
            <w:tcW w:w="10207" w:type="dxa"/>
            <w:gridSpan w:val="6"/>
          </w:tcPr>
          <w:p w14:paraId="5ED1A8ED" w14:textId="77777777" w:rsidR="00620CAA" w:rsidRPr="00EB3D8B" w:rsidRDefault="00620CAA" w:rsidP="00984710">
            <w:pPr>
              <w:pStyle w:val="TableParagraph"/>
              <w:spacing w:before="42"/>
              <w:ind w:left="72"/>
              <w:rPr>
                <w:sz w:val="21"/>
                <w:lang w:val="ru-RU"/>
              </w:rPr>
            </w:pPr>
            <w:r w:rsidRPr="00EB3D8B">
              <w:rPr>
                <w:sz w:val="21"/>
                <w:lang w:val="ru-RU"/>
              </w:rPr>
              <w:t>2.</w:t>
            </w:r>
            <w:r w:rsidRPr="00EB3D8B">
              <w:rPr>
                <w:spacing w:val="-1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Сведения</w:t>
            </w:r>
            <w:r w:rsidRPr="00EB3D8B">
              <w:rPr>
                <w:spacing w:val="-1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о</w:t>
            </w:r>
            <w:r w:rsidRPr="00EB3D8B">
              <w:rPr>
                <w:spacing w:val="-1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характерных</w:t>
            </w:r>
            <w:r w:rsidRPr="00EB3D8B">
              <w:rPr>
                <w:spacing w:val="-1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точках</w:t>
            </w:r>
            <w:r w:rsidRPr="00EB3D8B">
              <w:rPr>
                <w:spacing w:val="-1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 xml:space="preserve">границ </w:t>
            </w:r>
            <w:r w:rsidRPr="00EB3D8B">
              <w:rPr>
                <w:spacing w:val="-2"/>
                <w:sz w:val="21"/>
                <w:lang w:val="ru-RU"/>
              </w:rPr>
              <w:t>объекта</w:t>
            </w:r>
          </w:p>
        </w:tc>
      </w:tr>
      <w:tr w:rsidR="00620CAA" w14:paraId="07BC7639" w14:textId="77777777" w:rsidTr="00620CAA">
        <w:trPr>
          <w:trHeight w:val="778"/>
          <w:jc w:val="center"/>
        </w:trPr>
        <w:tc>
          <w:tcPr>
            <w:tcW w:w="2041" w:type="dxa"/>
            <w:vMerge w:val="restart"/>
          </w:tcPr>
          <w:p w14:paraId="3F99BE50" w14:textId="77777777" w:rsidR="00620CAA" w:rsidRPr="00EB3D8B" w:rsidRDefault="00620CAA" w:rsidP="00984710">
            <w:pPr>
              <w:pStyle w:val="TableParagraph"/>
              <w:spacing w:before="182"/>
              <w:rPr>
                <w:sz w:val="21"/>
                <w:lang w:val="ru-RU"/>
              </w:rPr>
            </w:pPr>
          </w:p>
          <w:p w14:paraId="0826E107" w14:textId="77777777" w:rsidR="00620CAA" w:rsidRDefault="00620CAA" w:rsidP="00984710"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14:paraId="5693747A" w14:textId="77777777" w:rsidR="00620CAA" w:rsidRDefault="00620CAA" w:rsidP="00984710">
            <w:pPr>
              <w:pStyle w:val="TableParagraph"/>
              <w:spacing w:before="27"/>
              <w:rPr>
                <w:sz w:val="21"/>
              </w:rPr>
            </w:pPr>
          </w:p>
          <w:p w14:paraId="71E8493B" w14:textId="77777777" w:rsidR="00620CAA" w:rsidRDefault="00620CAA" w:rsidP="00984710">
            <w:pPr>
              <w:pStyle w:val="TableParagraph"/>
              <w:ind w:left="634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14:paraId="774E3F43" w14:textId="77777777" w:rsidR="00620CAA" w:rsidRPr="00EB3D8B" w:rsidRDefault="00620CAA" w:rsidP="00984710">
            <w:pPr>
              <w:pStyle w:val="TableParagraph"/>
              <w:spacing w:before="61"/>
              <w:rPr>
                <w:sz w:val="21"/>
                <w:lang w:val="ru-RU"/>
              </w:rPr>
            </w:pPr>
          </w:p>
          <w:p w14:paraId="0FDDDDA9" w14:textId="77777777" w:rsidR="00620CAA" w:rsidRPr="00EB3D8B" w:rsidRDefault="00620CAA" w:rsidP="00984710">
            <w:pPr>
              <w:pStyle w:val="TableParagraph"/>
              <w:ind w:left="14" w:right="1"/>
              <w:rPr>
                <w:b/>
                <w:sz w:val="21"/>
                <w:lang w:val="ru-RU"/>
              </w:rPr>
            </w:pPr>
            <w:r w:rsidRPr="00EB3D8B">
              <w:rPr>
                <w:b/>
                <w:spacing w:val="-2"/>
                <w:sz w:val="21"/>
                <w:lang w:val="ru-RU"/>
              </w:rPr>
              <w:t>Метод</w:t>
            </w:r>
            <w:r w:rsidRPr="00EB3D8B">
              <w:rPr>
                <w:b/>
                <w:spacing w:val="80"/>
                <w:sz w:val="21"/>
                <w:lang w:val="ru-RU"/>
              </w:rPr>
              <w:t xml:space="preserve"> </w:t>
            </w:r>
            <w:r w:rsidRPr="00EB3D8B">
              <w:rPr>
                <w:b/>
                <w:spacing w:val="-2"/>
                <w:sz w:val="21"/>
                <w:lang w:val="ru-RU"/>
              </w:rPr>
              <w:t xml:space="preserve">определения координат </w:t>
            </w:r>
            <w:r w:rsidRPr="00EB3D8B">
              <w:rPr>
                <w:b/>
                <w:sz w:val="21"/>
                <w:lang w:val="ru-RU"/>
              </w:rPr>
              <w:t>характерной</w:t>
            </w:r>
            <w:r w:rsidRPr="00EB3D8B">
              <w:rPr>
                <w:b/>
                <w:spacing w:val="-14"/>
                <w:sz w:val="21"/>
                <w:lang w:val="ru-RU"/>
              </w:rPr>
              <w:t xml:space="preserve"> </w:t>
            </w:r>
            <w:r w:rsidRPr="00EB3D8B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14:paraId="4D8D5AA9" w14:textId="77777777" w:rsidR="00620CAA" w:rsidRPr="00EB3D8B" w:rsidRDefault="00620CAA" w:rsidP="00984710">
            <w:pPr>
              <w:pStyle w:val="TableParagraph"/>
              <w:spacing w:before="61"/>
              <w:ind w:left="107" w:right="93" w:hanging="1"/>
              <w:rPr>
                <w:b/>
                <w:sz w:val="21"/>
                <w:lang w:val="ru-RU"/>
              </w:rPr>
            </w:pPr>
            <w:r w:rsidRPr="00EB3D8B">
              <w:rPr>
                <w:b/>
                <w:spacing w:val="-2"/>
                <w:sz w:val="21"/>
                <w:lang w:val="ru-RU"/>
              </w:rPr>
              <w:t xml:space="preserve">Средняя квадратическая погрешность положения характерной </w:t>
            </w:r>
            <w:r w:rsidRPr="00EB3D8B">
              <w:rPr>
                <w:b/>
                <w:sz w:val="21"/>
                <w:lang w:val="ru-RU"/>
              </w:rPr>
              <w:t>точки 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EB3D8B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14:paraId="42DBDD10" w14:textId="77777777" w:rsidR="00620CAA" w:rsidRPr="00EB3D8B" w:rsidRDefault="00620CAA" w:rsidP="00984710">
            <w:pPr>
              <w:pStyle w:val="TableParagraph"/>
              <w:spacing w:before="182"/>
              <w:ind w:left="59" w:right="41"/>
              <w:rPr>
                <w:b/>
                <w:sz w:val="21"/>
                <w:lang w:val="ru-RU"/>
              </w:rPr>
            </w:pPr>
            <w:r w:rsidRPr="00EB3D8B">
              <w:rPr>
                <w:b/>
                <w:spacing w:val="-2"/>
                <w:sz w:val="21"/>
                <w:lang w:val="ru-RU"/>
              </w:rPr>
              <w:t xml:space="preserve">Описание обозначения </w:t>
            </w:r>
            <w:r w:rsidRPr="00EB3D8B">
              <w:rPr>
                <w:b/>
                <w:sz w:val="21"/>
                <w:lang w:val="ru-RU"/>
              </w:rPr>
              <w:t>точки на местности</w:t>
            </w:r>
            <w:r w:rsidRPr="00EB3D8B">
              <w:rPr>
                <w:b/>
                <w:spacing w:val="-14"/>
                <w:sz w:val="21"/>
                <w:lang w:val="ru-RU"/>
              </w:rPr>
              <w:t xml:space="preserve"> </w:t>
            </w:r>
            <w:r w:rsidRPr="00EB3D8B">
              <w:rPr>
                <w:b/>
                <w:sz w:val="21"/>
                <w:lang w:val="ru-RU"/>
              </w:rPr>
              <w:t xml:space="preserve">(при </w:t>
            </w:r>
            <w:r w:rsidRPr="00EB3D8B">
              <w:rPr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620CAA" w14:paraId="7C86B944" w14:textId="77777777" w:rsidTr="00620CAA">
        <w:trPr>
          <w:trHeight w:val="778"/>
          <w:jc w:val="center"/>
        </w:trPr>
        <w:tc>
          <w:tcPr>
            <w:tcW w:w="2041" w:type="dxa"/>
            <w:vMerge/>
            <w:tcBorders>
              <w:top w:val="nil"/>
            </w:tcBorders>
          </w:tcPr>
          <w:p w14:paraId="64102027" w14:textId="77777777" w:rsidR="00620CAA" w:rsidRPr="00EB3D8B" w:rsidRDefault="00620CAA" w:rsidP="00984710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14:paraId="59AE61E4" w14:textId="77777777" w:rsidR="00620CAA" w:rsidRPr="00EB3D8B" w:rsidRDefault="00620CAA" w:rsidP="00984710">
            <w:pPr>
              <w:pStyle w:val="TableParagraph"/>
              <w:spacing w:before="27"/>
              <w:rPr>
                <w:sz w:val="21"/>
                <w:lang w:val="ru-RU"/>
              </w:rPr>
            </w:pPr>
          </w:p>
          <w:p w14:paraId="11EE4CFC" w14:textId="77777777" w:rsidR="00620CAA" w:rsidRDefault="00620CAA" w:rsidP="00984710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14:paraId="7E0C1B43" w14:textId="77777777" w:rsidR="00620CAA" w:rsidRDefault="00620CAA" w:rsidP="00984710">
            <w:pPr>
              <w:pStyle w:val="TableParagraph"/>
              <w:spacing w:before="27"/>
              <w:rPr>
                <w:sz w:val="21"/>
              </w:rPr>
            </w:pPr>
          </w:p>
          <w:p w14:paraId="317ED0A0" w14:textId="77777777" w:rsidR="00620CAA" w:rsidRDefault="00620CAA" w:rsidP="00984710">
            <w:pPr>
              <w:pStyle w:val="TableParagraph"/>
              <w:ind w:left="13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14:paraId="69166A8E" w14:textId="77777777" w:rsidR="00620CAA" w:rsidRDefault="00620CAA" w:rsidP="0098471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14:paraId="1C02C106" w14:textId="77777777" w:rsidR="00620CAA" w:rsidRDefault="00620CAA" w:rsidP="0098471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14:paraId="30B3CB30" w14:textId="77777777" w:rsidR="00620CAA" w:rsidRDefault="00620CAA" w:rsidP="00984710">
            <w:pPr>
              <w:jc w:val="center"/>
              <w:rPr>
                <w:sz w:val="2"/>
                <w:szCs w:val="2"/>
              </w:rPr>
            </w:pPr>
          </w:p>
        </w:tc>
      </w:tr>
      <w:tr w:rsidR="00620CAA" w14:paraId="656A9BAA" w14:textId="77777777" w:rsidTr="00620CAA">
        <w:trPr>
          <w:trHeight w:val="325"/>
          <w:jc w:val="center"/>
        </w:trPr>
        <w:tc>
          <w:tcPr>
            <w:tcW w:w="2041" w:type="dxa"/>
          </w:tcPr>
          <w:p w14:paraId="577E54D2" w14:textId="77777777" w:rsidR="00620CAA" w:rsidRDefault="00620CAA" w:rsidP="00984710">
            <w:pPr>
              <w:pStyle w:val="TableParagraph"/>
              <w:spacing w:before="38"/>
              <w:ind w:left="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14:paraId="2488E484" w14:textId="77777777" w:rsidR="00620CAA" w:rsidRDefault="00620CAA" w:rsidP="00984710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14:paraId="32B368D5" w14:textId="77777777" w:rsidR="00620CAA" w:rsidRDefault="00620CAA" w:rsidP="00984710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14:paraId="27C974CB" w14:textId="77777777" w:rsidR="00620CAA" w:rsidRDefault="00620CAA" w:rsidP="00984710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14:paraId="7692592C" w14:textId="77777777" w:rsidR="00620CAA" w:rsidRDefault="00620CAA" w:rsidP="00984710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14:paraId="6773ED7C" w14:textId="77777777" w:rsidR="00620CAA" w:rsidRDefault="00620CAA" w:rsidP="00984710">
            <w:pPr>
              <w:pStyle w:val="TableParagraph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620CAA" w14:paraId="4046B3BA" w14:textId="77777777" w:rsidTr="00620CAA">
        <w:trPr>
          <w:trHeight w:val="489"/>
          <w:jc w:val="center"/>
        </w:trPr>
        <w:tc>
          <w:tcPr>
            <w:tcW w:w="2041" w:type="dxa"/>
          </w:tcPr>
          <w:p w14:paraId="45E2BEFF" w14:textId="77777777" w:rsidR="00620CAA" w:rsidRDefault="00620CAA" w:rsidP="00984710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14:paraId="26C6083E" w14:textId="77777777" w:rsidR="00620CAA" w:rsidRDefault="00620CAA" w:rsidP="00984710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538685.08</w:t>
            </w:r>
          </w:p>
        </w:tc>
        <w:tc>
          <w:tcPr>
            <w:tcW w:w="1361" w:type="dxa"/>
          </w:tcPr>
          <w:p w14:paraId="1636F091" w14:textId="77777777" w:rsidR="00620CAA" w:rsidRDefault="00620CAA" w:rsidP="00984710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2197481.76</w:t>
            </w:r>
          </w:p>
        </w:tc>
        <w:tc>
          <w:tcPr>
            <w:tcW w:w="1871" w:type="dxa"/>
          </w:tcPr>
          <w:p w14:paraId="54B7AD70" w14:textId="77777777" w:rsidR="00620CAA" w:rsidRDefault="00620CAA" w:rsidP="00984710">
            <w:pPr>
              <w:pStyle w:val="TableParagraph"/>
              <w:spacing w:line="240" w:lineRule="atLeast"/>
              <w:ind w:left="665" w:hanging="435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14:paraId="25857576" w14:textId="77777777" w:rsidR="00620CAA" w:rsidRDefault="00620CAA" w:rsidP="00984710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14:paraId="0BF7E632" w14:textId="77777777" w:rsidR="00620CAA" w:rsidRDefault="00620CAA" w:rsidP="00984710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620CAA" w14:paraId="55F39D9B" w14:textId="77777777" w:rsidTr="00620CAA">
        <w:trPr>
          <w:trHeight w:val="489"/>
          <w:jc w:val="center"/>
        </w:trPr>
        <w:tc>
          <w:tcPr>
            <w:tcW w:w="2041" w:type="dxa"/>
          </w:tcPr>
          <w:p w14:paraId="7369BCCF" w14:textId="77777777" w:rsidR="00620CAA" w:rsidRDefault="00620CAA" w:rsidP="00984710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14:paraId="3A7D5406" w14:textId="77777777" w:rsidR="00620CAA" w:rsidRDefault="00620CAA" w:rsidP="00984710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538673.99</w:t>
            </w:r>
          </w:p>
        </w:tc>
        <w:tc>
          <w:tcPr>
            <w:tcW w:w="1361" w:type="dxa"/>
          </w:tcPr>
          <w:p w14:paraId="750D49B6" w14:textId="77777777" w:rsidR="00620CAA" w:rsidRDefault="00620CAA" w:rsidP="00984710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2197476.32</w:t>
            </w:r>
          </w:p>
        </w:tc>
        <w:tc>
          <w:tcPr>
            <w:tcW w:w="1871" w:type="dxa"/>
          </w:tcPr>
          <w:p w14:paraId="19D1BBAA" w14:textId="77777777" w:rsidR="00620CAA" w:rsidRDefault="00620CAA" w:rsidP="00984710">
            <w:pPr>
              <w:pStyle w:val="TableParagraph"/>
              <w:spacing w:line="240" w:lineRule="atLeast"/>
              <w:ind w:left="665" w:hanging="435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14:paraId="1E1915A4" w14:textId="77777777" w:rsidR="00620CAA" w:rsidRDefault="00620CAA" w:rsidP="00984710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14:paraId="436006D9" w14:textId="77777777" w:rsidR="00620CAA" w:rsidRDefault="00620CAA" w:rsidP="00984710">
            <w:pPr>
              <w:pStyle w:val="TableParagraph"/>
              <w:spacing w:before="120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620CAA" w14:paraId="3BCB4B82" w14:textId="77777777" w:rsidTr="00620CAA">
        <w:trPr>
          <w:trHeight w:val="489"/>
          <w:jc w:val="center"/>
        </w:trPr>
        <w:tc>
          <w:tcPr>
            <w:tcW w:w="2041" w:type="dxa"/>
          </w:tcPr>
          <w:p w14:paraId="7DF216ED" w14:textId="77777777" w:rsidR="00620CAA" w:rsidRDefault="00620CAA" w:rsidP="00984710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361" w:type="dxa"/>
          </w:tcPr>
          <w:p w14:paraId="4B667736" w14:textId="77777777" w:rsidR="00620CAA" w:rsidRDefault="00620CAA" w:rsidP="00984710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538675.60</w:t>
            </w:r>
          </w:p>
        </w:tc>
        <w:tc>
          <w:tcPr>
            <w:tcW w:w="1361" w:type="dxa"/>
          </w:tcPr>
          <w:p w14:paraId="34F828DC" w14:textId="77777777" w:rsidR="00620CAA" w:rsidRDefault="00620CAA" w:rsidP="00984710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2197472.27</w:t>
            </w:r>
          </w:p>
        </w:tc>
        <w:tc>
          <w:tcPr>
            <w:tcW w:w="1871" w:type="dxa"/>
          </w:tcPr>
          <w:p w14:paraId="2F445C62" w14:textId="77777777" w:rsidR="00620CAA" w:rsidRDefault="00620CAA" w:rsidP="00984710">
            <w:pPr>
              <w:pStyle w:val="TableParagraph"/>
              <w:spacing w:line="240" w:lineRule="atLeast"/>
              <w:ind w:left="665" w:hanging="435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14:paraId="6C98FAFC" w14:textId="77777777" w:rsidR="00620CAA" w:rsidRDefault="00620CAA" w:rsidP="00984710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14:paraId="43E17827" w14:textId="77777777" w:rsidR="00620CAA" w:rsidRDefault="00620CAA" w:rsidP="00984710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620CAA" w14:paraId="26494F35" w14:textId="77777777" w:rsidTr="00620CAA">
        <w:trPr>
          <w:trHeight w:val="489"/>
          <w:jc w:val="center"/>
        </w:trPr>
        <w:tc>
          <w:tcPr>
            <w:tcW w:w="2041" w:type="dxa"/>
          </w:tcPr>
          <w:p w14:paraId="011C7DD1" w14:textId="77777777" w:rsidR="00620CAA" w:rsidRDefault="00620CAA" w:rsidP="00984710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1361" w:type="dxa"/>
          </w:tcPr>
          <w:p w14:paraId="3D136842" w14:textId="77777777" w:rsidR="00620CAA" w:rsidRDefault="00620CAA" w:rsidP="00984710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538686.88</w:t>
            </w:r>
          </w:p>
        </w:tc>
        <w:tc>
          <w:tcPr>
            <w:tcW w:w="1361" w:type="dxa"/>
          </w:tcPr>
          <w:p w14:paraId="2C9381B2" w14:textId="77777777" w:rsidR="00620CAA" w:rsidRDefault="00620CAA" w:rsidP="00984710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2197477.75</w:t>
            </w:r>
          </w:p>
        </w:tc>
        <w:tc>
          <w:tcPr>
            <w:tcW w:w="1871" w:type="dxa"/>
          </w:tcPr>
          <w:p w14:paraId="31E3672D" w14:textId="77777777" w:rsidR="00620CAA" w:rsidRDefault="00620CAA" w:rsidP="00984710">
            <w:pPr>
              <w:pStyle w:val="TableParagraph"/>
              <w:spacing w:line="240" w:lineRule="atLeast"/>
              <w:ind w:left="665" w:hanging="435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14:paraId="7BF9F732" w14:textId="77777777" w:rsidR="00620CAA" w:rsidRDefault="00620CAA" w:rsidP="00984710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14:paraId="3F8D2ECD" w14:textId="77777777" w:rsidR="00620CAA" w:rsidRDefault="00620CAA" w:rsidP="00984710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620CAA" w14:paraId="0CEBB0A3" w14:textId="77777777" w:rsidTr="00620CAA">
        <w:trPr>
          <w:trHeight w:val="489"/>
          <w:jc w:val="center"/>
        </w:trPr>
        <w:tc>
          <w:tcPr>
            <w:tcW w:w="2041" w:type="dxa"/>
          </w:tcPr>
          <w:p w14:paraId="65706AD6" w14:textId="77777777" w:rsidR="00620CAA" w:rsidRDefault="00620CAA" w:rsidP="00984710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14:paraId="24BF71A1" w14:textId="77777777" w:rsidR="00620CAA" w:rsidRDefault="00620CAA" w:rsidP="00984710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538685.08</w:t>
            </w:r>
          </w:p>
        </w:tc>
        <w:tc>
          <w:tcPr>
            <w:tcW w:w="1361" w:type="dxa"/>
          </w:tcPr>
          <w:p w14:paraId="5F76F7D1" w14:textId="77777777" w:rsidR="00620CAA" w:rsidRDefault="00620CAA" w:rsidP="00984710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2197481.76</w:t>
            </w:r>
          </w:p>
        </w:tc>
        <w:tc>
          <w:tcPr>
            <w:tcW w:w="1871" w:type="dxa"/>
          </w:tcPr>
          <w:p w14:paraId="720DEDF5" w14:textId="77777777" w:rsidR="00620CAA" w:rsidRDefault="00620CAA" w:rsidP="00984710">
            <w:pPr>
              <w:pStyle w:val="TableParagraph"/>
              <w:spacing w:line="240" w:lineRule="atLeast"/>
              <w:ind w:left="665" w:hanging="435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14:paraId="1B6EB276" w14:textId="77777777" w:rsidR="00620CAA" w:rsidRDefault="00620CAA" w:rsidP="00984710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14:paraId="00C1266C" w14:textId="77777777" w:rsidR="00620CAA" w:rsidRDefault="00620CAA" w:rsidP="00984710">
            <w:pPr>
              <w:pStyle w:val="TableParagraph"/>
              <w:spacing w:before="121"/>
              <w:ind w:left="59" w:right="4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620CAA" w14:paraId="73DC4B61" w14:textId="77777777" w:rsidTr="00620CAA">
        <w:trPr>
          <w:trHeight w:val="325"/>
          <w:jc w:val="center"/>
        </w:trPr>
        <w:tc>
          <w:tcPr>
            <w:tcW w:w="10207" w:type="dxa"/>
            <w:gridSpan w:val="6"/>
          </w:tcPr>
          <w:p w14:paraId="48E427EB" w14:textId="77777777" w:rsidR="00620CAA" w:rsidRPr="00EB3D8B" w:rsidRDefault="00620CAA" w:rsidP="00984710">
            <w:pPr>
              <w:pStyle w:val="TableParagraph"/>
              <w:spacing w:before="42"/>
              <w:ind w:left="72"/>
              <w:rPr>
                <w:sz w:val="21"/>
                <w:lang w:val="ru-RU"/>
              </w:rPr>
            </w:pPr>
            <w:r w:rsidRPr="00EB3D8B">
              <w:rPr>
                <w:sz w:val="21"/>
                <w:lang w:val="ru-RU"/>
              </w:rPr>
              <w:t>3.</w:t>
            </w:r>
            <w:r w:rsidRPr="00EB3D8B">
              <w:rPr>
                <w:spacing w:val="-1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Сведения</w:t>
            </w:r>
            <w:r w:rsidRPr="00EB3D8B">
              <w:rPr>
                <w:spacing w:val="52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о</w:t>
            </w:r>
            <w:r w:rsidRPr="00EB3D8B">
              <w:rPr>
                <w:spacing w:val="52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характерных</w:t>
            </w:r>
            <w:r w:rsidRPr="00EB3D8B">
              <w:rPr>
                <w:spacing w:val="52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точках</w:t>
            </w:r>
            <w:r w:rsidRPr="00EB3D8B">
              <w:rPr>
                <w:spacing w:val="52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части</w:t>
            </w:r>
            <w:r w:rsidRPr="00EB3D8B">
              <w:rPr>
                <w:spacing w:val="52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(частей)</w:t>
            </w:r>
            <w:r w:rsidRPr="00EB3D8B">
              <w:rPr>
                <w:spacing w:val="52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 xml:space="preserve">границы </w:t>
            </w:r>
            <w:r w:rsidRPr="00EB3D8B">
              <w:rPr>
                <w:spacing w:val="-2"/>
                <w:sz w:val="21"/>
                <w:lang w:val="ru-RU"/>
              </w:rPr>
              <w:t>объекта</w:t>
            </w:r>
          </w:p>
        </w:tc>
      </w:tr>
      <w:tr w:rsidR="00620CAA" w14:paraId="7728DEB4" w14:textId="77777777" w:rsidTr="00620CAA">
        <w:trPr>
          <w:trHeight w:val="778"/>
          <w:jc w:val="center"/>
        </w:trPr>
        <w:tc>
          <w:tcPr>
            <w:tcW w:w="2041" w:type="dxa"/>
            <w:vMerge w:val="restart"/>
          </w:tcPr>
          <w:p w14:paraId="6544CB10" w14:textId="77777777" w:rsidR="00620CAA" w:rsidRPr="00EB3D8B" w:rsidRDefault="00620CAA" w:rsidP="00984710">
            <w:pPr>
              <w:pStyle w:val="TableParagraph"/>
              <w:spacing w:before="182"/>
              <w:rPr>
                <w:sz w:val="21"/>
                <w:lang w:val="ru-RU"/>
              </w:rPr>
            </w:pPr>
          </w:p>
          <w:p w14:paraId="1B2F0459" w14:textId="77777777" w:rsidR="00620CAA" w:rsidRPr="00EB3D8B" w:rsidRDefault="00620CAA" w:rsidP="00984710">
            <w:pPr>
              <w:pStyle w:val="TableParagraph"/>
              <w:ind w:left="9"/>
              <w:rPr>
                <w:b/>
                <w:sz w:val="21"/>
                <w:lang w:val="ru-RU"/>
              </w:rPr>
            </w:pPr>
            <w:r w:rsidRPr="00EB3D8B">
              <w:rPr>
                <w:b/>
                <w:spacing w:val="-2"/>
                <w:sz w:val="21"/>
                <w:lang w:val="ru-RU"/>
              </w:rPr>
              <w:t xml:space="preserve">Обозначение </w:t>
            </w:r>
            <w:r w:rsidRPr="00EB3D8B">
              <w:rPr>
                <w:b/>
                <w:sz w:val="21"/>
                <w:lang w:val="ru-RU"/>
              </w:rPr>
              <w:t>характерных</w:t>
            </w:r>
            <w:r w:rsidRPr="00EB3D8B">
              <w:rPr>
                <w:b/>
                <w:spacing w:val="-14"/>
                <w:sz w:val="21"/>
                <w:lang w:val="ru-RU"/>
              </w:rPr>
              <w:t xml:space="preserve"> </w:t>
            </w:r>
            <w:r w:rsidRPr="00EB3D8B">
              <w:rPr>
                <w:b/>
                <w:sz w:val="21"/>
                <w:lang w:val="ru-RU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14:paraId="75C69482" w14:textId="77777777" w:rsidR="00620CAA" w:rsidRPr="00EB3D8B" w:rsidRDefault="00620CAA" w:rsidP="00984710">
            <w:pPr>
              <w:pStyle w:val="TableParagraph"/>
              <w:spacing w:before="27"/>
              <w:rPr>
                <w:sz w:val="21"/>
                <w:lang w:val="ru-RU"/>
              </w:rPr>
            </w:pPr>
          </w:p>
          <w:p w14:paraId="5E3C38AF" w14:textId="77777777" w:rsidR="00620CAA" w:rsidRDefault="00620CAA" w:rsidP="00984710">
            <w:pPr>
              <w:pStyle w:val="TableParagraph"/>
              <w:ind w:left="634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Координаты</w:t>
            </w:r>
            <w:proofErr w:type="spellEnd"/>
            <w:r>
              <w:rPr>
                <w:b/>
                <w:sz w:val="21"/>
              </w:rPr>
              <w:t xml:space="preserve">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14:paraId="47577C59" w14:textId="77777777" w:rsidR="00620CAA" w:rsidRPr="00EB3D8B" w:rsidRDefault="00620CAA" w:rsidP="00984710">
            <w:pPr>
              <w:pStyle w:val="TableParagraph"/>
              <w:spacing w:before="61"/>
              <w:rPr>
                <w:sz w:val="21"/>
                <w:lang w:val="ru-RU"/>
              </w:rPr>
            </w:pPr>
          </w:p>
          <w:p w14:paraId="024A35F5" w14:textId="77777777" w:rsidR="00620CAA" w:rsidRPr="00EB3D8B" w:rsidRDefault="00620CAA" w:rsidP="00984710">
            <w:pPr>
              <w:pStyle w:val="TableParagraph"/>
              <w:ind w:left="14" w:right="1"/>
              <w:rPr>
                <w:b/>
                <w:sz w:val="21"/>
                <w:lang w:val="ru-RU"/>
              </w:rPr>
            </w:pPr>
            <w:r w:rsidRPr="00EB3D8B">
              <w:rPr>
                <w:b/>
                <w:spacing w:val="-2"/>
                <w:sz w:val="21"/>
                <w:lang w:val="ru-RU"/>
              </w:rPr>
              <w:t>Метод</w:t>
            </w:r>
            <w:r w:rsidRPr="00EB3D8B">
              <w:rPr>
                <w:b/>
                <w:spacing w:val="80"/>
                <w:sz w:val="21"/>
                <w:lang w:val="ru-RU"/>
              </w:rPr>
              <w:t xml:space="preserve"> </w:t>
            </w:r>
            <w:r w:rsidRPr="00EB3D8B">
              <w:rPr>
                <w:b/>
                <w:spacing w:val="-2"/>
                <w:sz w:val="21"/>
                <w:lang w:val="ru-RU"/>
              </w:rPr>
              <w:t xml:space="preserve">определения координат </w:t>
            </w:r>
            <w:r w:rsidRPr="00EB3D8B">
              <w:rPr>
                <w:b/>
                <w:sz w:val="21"/>
                <w:lang w:val="ru-RU"/>
              </w:rPr>
              <w:t>характерной</w:t>
            </w:r>
            <w:r w:rsidRPr="00EB3D8B">
              <w:rPr>
                <w:b/>
                <w:spacing w:val="-14"/>
                <w:sz w:val="21"/>
                <w:lang w:val="ru-RU"/>
              </w:rPr>
              <w:t xml:space="preserve"> </w:t>
            </w:r>
            <w:r w:rsidRPr="00EB3D8B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14:paraId="7404A063" w14:textId="77777777" w:rsidR="00620CAA" w:rsidRPr="00EB3D8B" w:rsidRDefault="00620CAA" w:rsidP="00984710">
            <w:pPr>
              <w:pStyle w:val="TableParagraph"/>
              <w:spacing w:before="61"/>
              <w:ind w:left="107" w:right="93" w:hanging="1"/>
              <w:rPr>
                <w:b/>
                <w:sz w:val="21"/>
                <w:lang w:val="ru-RU"/>
              </w:rPr>
            </w:pPr>
            <w:r w:rsidRPr="00EB3D8B">
              <w:rPr>
                <w:b/>
                <w:spacing w:val="-2"/>
                <w:sz w:val="21"/>
                <w:lang w:val="ru-RU"/>
              </w:rPr>
              <w:t xml:space="preserve">Средняя квадратическая погрешность положения характерной </w:t>
            </w:r>
            <w:r w:rsidRPr="00EB3D8B">
              <w:rPr>
                <w:b/>
                <w:sz w:val="21"/>
                <w:lang w:val="ru-RU"/>
              </w:rPr>
              <w:t>точки 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EB3D8B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14:paraId="7089F27F" w14:textId="77777777" w:rsidR="00620CAA" w:rsidRPr="00EB3D8B" w:rsidRDefault="00620CAA" w:rsidP="00984710">
            <w:pPr>
              <w:pStyle w:val="TableParagraph"/>
              <w:spacing w:before="181"/>
              <w:ind w:left="59" w:right="41"/>
              <w:rPr>
                <w:b/>
                <w:sz w:val="21"/>
                <w:lang w:val="ru-RU"/>
              </w:rPr>
            </w:pPr>
            <w:r w:rsidRPr="00EB3D8B">
              <w:rPr>
                <w:b/>
                <w:spacing w:val="-2"/>
                <w:sz w:val="21"/>
                <w:lang w:val="ru-RU"/>
              </w:rPr>
              <w:t xml:space="preserve">Описание обозначения </w:t>
            </w:r>
            <w:r w:rsidRPr="00EB3D8B">
              <w:rPr>
                <w:b/>
                <w:sz w:val="21"/>
                <w:lang w:val="ru-RU"/>
              </w:rPr>
              <w:t>точки на местности</w:t>
            </w:r>
            <w:r w:rsidRPr="00EB3D8B">
              <w:rPr>
                <w:b/>
                <w:spacing w:val="-14"/>
                <w:sz w:val="21"/>
                <w:lang w:val="ru-RU"/>
              </w:rPr>
              <w:t xml:space="preserve"> </w:t>
            </w:r>
            <w:r w:rsidRPr="00EB3D8B">
              <w:rPr>
                <w:b/>
                <w:sz w:val="21"/>
                <w:lang w:val="ru-RU"/>
              </w:rPr>
              <w:t xml:space="preserve">(при </w:t>
            </w:r>
            <w:r w:rsidRPr="00EB3D8B">
              <w:rPr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620CAA" w14:paraId="3F183341" w14:textId="77777777" w:rsidTr="00620CAA">
        <w:trPr>
          <w:trHeight w:val="778"/>
          <w:jc w:val="center"/>
        </w:trPr>
        <w:tc>
          <w:tcPr>
            <w:tcW w:w="2041" w:type="dxa"/>
            <w:vMerge/>
            <w:tcBorders>
              <w:top w:val="nil"/>
            </w:tcBorders>
          </w:tcPr>
          <w:p w14:paraId="75F4A73C" w14:textId="77777777" w:rsidR="00620CAA" w:rsidRPr="00EB3D8B" w:rsidRDefault="00620CAA" w:rsidP="00984710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14:paraId="45C08EC6" w14:textId="77777777" w:rsidR="00620CAA" w:rsidRPr="00EB3D8B" w:rsidRDefault="00620CAA" w:rsidP="00984710">
            <w:pPr>
              <w:pStyle w:val="TableParagraph"/>
              <w:spacing w:before="27"/>
              <w:rPr>
                <w:sz w:val="21"/>
                <w:lang w:val="ru-RU"/>
              </w:rPr>
            </w:pPr>
          </w:p>
          <w:p w14:paraId="07322404" w14:textId="77777777" w:rsidR="00620CAA" w:rsidRDefault="00620CAA" w:rsidP="00984710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14:paraId="299C5804" w14:textId="77777777" w:rsidR="00620CAA" w:rsidRDefault="00620CAA" w:rsidP="00984710">
            <w:pPr>
              <w:pStyle w:val="TableParagraph"/>
              <w:spacing w:before="27"/>
              <w:rPr>
                <w:sz w:val="21"/>
              </w:rPr>
            </w:pPr>
          </w:p>
          <w:p w14:paraId="6DE94B85" w14:textId="77777777" w:rsidR="00620CAA" w:rsidRDefault="00620CAA" w:rsidP="00984710">
            <w:pPr>
              <w:pStyle w:val="TableParagraph"/>
              <w:ind w:left="13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14:paraId="2A0324C1" w14:textId="77777777" w:rsidR="00620CAA" w:rsidRDefault="00620CAA" w:rsidP="0098471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14:paraId="55A5C845" w14:textId="77777777" w:rsidR="00620CAA" w:rsidRDefault="00620CAA" w:rsidP="0098471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14:paraId="5400D5D5" w14:textId="77777777" w:rsidR="00620CAA" w:rsidRDefault="00620CAA" w:rsidP="00984710">
            <w:pPr>
              <w:jc w:val="center"/>
              <w:rPr>
                <w:sz w:val="2"/>
                <w:szCs w:val="2"/>
              </w:rPr>
            </w:pPr>
          </w:p>
        </w:tc>
      </w:tr>
      <w:tr w:rsidR="00620CAA" w14:paraId="135E209F" w14:textId="77777777" w:rsidTr="00620CAA">
        <w:trPr>
          <w:trHeight w:val="325"/>
          <w:jc w:val="center"/>
        </w:trPr>
        <w:tc>
          <w:tcPr>
            <w:tcW w:w="2041" w:type="dxa"/>
          </w:tcPr>
          <w:p w14:paraId="1E732D84" w14:textId="77777777" w:rsidR="00620CAA" w:rsidRDefault="00620CAA" w:rsidP="00984710">
            <w:pPr>
              <w:pStyle w:val="TableParagraph"/>
              <w:spacing w:before="38"/>
              <w:ind w:left="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14:paraId="43A5DFD1" w14:textId="77777777" w:rsidR="00620CAA" w:rsidRDefault="00620CAA" w:rsidP="00984710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14:paraId="4D883DFA" w14:textId="77777777" w:rsidR="00620CAA" w:rsidRDefault="00620CAA" w:rsidP="00984710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14:paraId="7EBE6C9E" w14:textId="77777777" w:rsidR="00620CAA" w:rsidRDefault="00620CAA" w:rsidP="00984710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14:paraId="6A59F091" w14:textId="77777777" w:rsidR="00620CAA" w:rsidRDefault="00620CAA" w:rsidP="00984710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14:paraId="176EDE98" w14:textId="77777777" w:rsidR="00620CAA" w:rsidRDefault="00620CAA" w:rsidP="00984710">
            <w:pPr>
              <w:pStyle w:val="TableParagraph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620CAA" w14:paraId="0FFC6D4A" w14:textId="77777777" w:rsidTr="00620CAA">
        <w:trPr>
          <w:trHeight w:val="325"/>
          <w:jc w:val="center"/>
        </w:trPr>
        <w:tc>
          <w:tcPr>
            <w:tcW w:w="2041" w:type="dxa"/>
          </w:tcPr>
          <w:p w14:paraId="1D163E78" w14:textId="77777777" w:rsidR="00620CAA" w:rsidRDefault="00620CAA" w:rsidP="00984710">
            <w:pPr>
              <w:pStyle w:val="TableParagraph"/>
              <w:spacing w:before="42"/>
              <w:ind w:left="9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 w14:paraId="796738BD" w14:textId="77777777" w:rsidR="00620CAA" w:rsidRDefault="00620CAA" w:rsidP="00984710">
            <w:pPr>
              <w:pStyle w:val="TableParagraph"/>
              <w:spacing w:before="42"/>
              <w:ind w:left="13" w:righ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 w14:paraId="07F89EE1" w14:textId="77777777" w:rsidR="00620CAA" w:rsidRDefault="00620CAA" w:rsidP="00984710">
            <w:pPr>
              <w:pStyle w:val="TableParagraph"/>
              <w:spacing w:before="42"/>
              <w:ind w:left="13" w:righ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71" w:type="dxa"/>
          </w:tcPr>
          <w:p w14:paraId="67F3C6B9" w14:textId="77777777" w:rsidR="00620CAA" w:rsidRDefault="00620CAA" w:rsidP="00984710">
            <w:pPr>
              <w:pStyle w:val="TableParagraph"/>
              <w:spacing w:before="42"/>
              <w:ind w:lef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58" w:type="dxa"/>
          </w:tcPr>
          <w:p w14:paraId="0E1B8EC3" w14:textId="77777777" w:rsidR="00620CAA" w:rsidRDefault="00620CAA" w:rsidP="00984710">
            <w:pPr>
              <w:pStyle w:val="TableParagraph"/>
              <w:spacing w:before="42"/>
              <w:ind w:left="4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15" w:type="dxa"/>
          </w:tcPr>
          <w:p w14:paraId="5240835D" w14:textId="77777777" w:rsidR="00620CAA" w:rsidRDefault="00620CAA" w:rsidP="00984710">
            <w:pPr>
              <w:pStyle w:val="TableParagraph"/>
              <w:spacing w:before="42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620CAA" w14:paraId="3A2E7206" w14:textId="77777777" w:rsidTr="00620CAA">
        <w:trPr>
          <w:trHeight w:val="5493"/>
          <w:jc w:val="center"/>
        </w:trPr>
        <w:tc>
          <w:tcPr>
            <w:tcW w:w="10207" w:type="dxa"/>
            <w:gridSpan w:val="6"/>
          </w:tcPr>
          <w:p w14:paraId="61F975F0" w14:textId="77777777" w:rsidR="00620CAA" w:rsidRDefault="00620CAA" w:rsidP="00984710">
            <w:pPr>
              <w:pStyle w:val="TableParagraph"/>
              <w:rPr>
                <w:sz w:val="20"/>
              </w:rPr>
            </w:pPr>
          </w:p>
        </w:tc>
      </w:tr>
    </w:tbl>
    <w:p w14:paraId="481C11BD" w14:textId="77777777" w:rsidR="00620CAA" w:rsidRDefault="00620CAA" w:rsidP="00841E18">
      <w:pPr>
        <w:ind w:firstLine="0"/>
        <w:jc w:val="right"/>
        <w:sectPr w:rsidR="00620CAA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077"/>
        <w:gridCol w:w="1077"/>
        <w:gridCol w:w="1077"/>
        <w:gridCol w:w="1020"/>
        <w:gridCol w:w="1530"/>
        <w:gridCol w:w="1700"/>
        <w:gridCol w:w="1303"/>
      </w:tblGrid>
      <w:tr w:rsidR="00620CAA" w14:paraId="04CCEEBF" w14:textId="77777777" w:rsidTr="00620CAA">
        <w:trPr>
          <w:trHeight w:val="554"/>
          <w:jc w:val="center"/>
        </w:trPr>
        <w:tc>
          <w:tcPr>
            <w:tcW w:w="10201" w:type="dxa"/>
            <w:gridSpan w:val="8"/>
            <w:tcBorders>
              <w:bottom w:val="single" w:sz="4" w:space="0" w:color="000000"/>
            </w:tcBorders>
          </w:tcPr>
          <w:p w14:paraId="53371FD4" w14:textId="77777777" w:rsidR="00620CAA" w:rsidRDefault="00620CAA" w:rsidP="00984710">
            <w:pPr>
              <w:pStyle w:val="TableParagraph"/>
              <w:spacing w:before="126"/>
              <w:ind w:left="17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620CAA" w14:paraId="3E24B604" w14:textId="77777777" w:rsidTr="00620CAA">
        <w:trPr>
          <w:trHeight w:val="554"/>
          <w:jc w:val="center"/>
        </w:trPr>
        <w:tc>
          <w:tcPr>
            <w:tcW w:w="10201" w:type="dxa"/>
            <w:gridSpan w:val="8"/>
            <w:tcBorders>
              <w:top w:val="single" w:sz="4" w:space="0" w:color="000000"/>
            </w:tcBorders>
          </w:tcPr>
          <w:p w14:paraId="44EFC9FD" w14:textId="77777777" w:rsidR="00620CAA" w:rsidRPr="00EB3D8B" w:rsidRDefault="00620CAA" w:rsidP="00984710">
            <w:pPr>
              <w:pStyle w:val="TableParagraph"/>
              <w:spacing w:before="103"/>
              <w:ind w:left="747"/>
              <w:jc w:val="left"/>
              <w:rPr>
                <w:b/>
                <w:sz w:val="26"/>
                <w:lang w:val="ru-RU"/>
              </w:rPr>
            </w:pPr>
            <w:bookmarkStart w:id="2" w:name="Сведения_о_местоположении_измененных_(ут"/>
            <w:bookmarkEnd w:id="2"/>
            <w:r w:rsidRPr="00EB3D8B">
              <w:rPr>
                <w:b/>
                <w:sz w:val="26"/>
                <w:lang w:val="ru-RU"/>
              </w:rPr>
              <w:t>Сведения</w:t>
            </w:r>
            <w:r w:rsidRPr="00EB3D8B">
              <w:rPr>
                <w:b/>
                <w:spacing w:val="33"/>
                <w:sz w:val="26"/>
                <w:lang w:val="ru-RU"/>
              </w:rPr>
              <w:t xml:space="preserve"> </w:t>
            </w:r>
            <w:r w:rsidRPr="00EB3D8B">
              <w:rPr>
                <w:b/>
                <w:sz w:val="26"/>
                <w:lang w:val="ru-RU"/>
              </w:rPr>
              <w:t>о</w:t>
            </w:r>
            <w:r w:rsidRPr="00EB3D8B">
              <w:rPr>
                <w:b/>
                <w:spacing w:val="35"/>
                <w:sz w:val="26"/>
                <w:lang w:val="ru-RU"/>
              </w:rPr>
              <w:t xml:space="preserve"> </w:t>
            </w:r>
            <w:r w:rsidRPr="00EB3D8B">
              <w:rPr>
                <w:b/>
                <w:sz w:val="26"/>
                <w:lang w:val="ru-RU"/>
              </w:rPr>
              <w:t>местоположении</w:t>
            </w:r>
            <w:r w:rsidRPr="00EB3D8B">
              <w:rPr>
                <w:b/>
                <w:spacing w:val="33"/>
                <w:sz w:val="26"/>
                <w:lang w:val="ru-RU"/>
              </w:rPr>
              <w:t xml:space="preserve"> </w:t>
            </w:r>
            <w:r w:rsidRPr="00EB3D8B">
              <w:rPr>
                <w:b/>
                <w:sz w:val="26"/>
                <w:lang w:val="ru-RU"/>
              </w:rPr>
              <w:t>измененных</w:t>
            </w:r>
            <w:r w:rsidRPr="00EB3D8B">
              <w:rPr>
                <w:b/>
                <w:spacing w:val="35"/>
                <w:sz w:val="26"/>
                <w:lang w:val="ru-RU"/>
              </w:rPr>
              <w:t xml:space="preserve"> </w:t>
            </w:r>
            <w:r w:rsidRPr="00EB3D8B">
              <w:rPr>
                <w:b/>
                <w:sz w:val="26"/>
                <w:lang w:val="ru-RU"/>
              </w:rPr>
              <w:t>(уточненных)</w:t>
            </w:r>
            <w:r w:rsidRPr="00EB3D8B">
              <w:rPr>
                <w:b/>
                <w:spacing w:val="34"/>
                <w:sz w:val="26"/>
                <w:lang w:val="ru-RU"/>
              </w:rPr>
              <w:t xml:space="preserve"> </w:t>
            </w:r>
            <w:r w:rsidRPr="00EB3D8B">
              <w:rPr>
                <w:b/>
                <w:sz w:val="26"/>
                <w:lang w:val="ru-RU"/>
              </w:rPr>
              <w:t>границ</w:t>
            </w:r>
            <w:r w:rsidRPr="00EB3D8B">
              <w:rPr>
                <w:b/>
                <w:spacing w:val="33"/>
                <w:sz w:val="26"/>
                <w:lang w:val="ru-RU"/>
              </w:rPr>
              <w:t xml:space="preserve"> </w:t>
            </w:r>
            <w:r w:rsidRPr="00EB3D8B">
              <w:rPr>
                <w:b/>
                <w:spacing w:val="-2"/>
                <w:sz w:val="26"/>
                <w:lang w:val="ru-RU"/>
              </w:rPr>
              <w:t>объекта</w:t>
            </w:r>
          </w:p>
        </w:tc>
      </w:tr>
      <w:tr w:rsidR="00620CAA" w14:paraId="1F6882F6" w14:textId="77777777" w:rsidTr="00620CAA">
        <w:trPr>
          <w:trHeight w:val="438"/>
          <w:jc w:val="center"/>
        </w:trPr>
        <w:tc>
          <w:tcPr>
            <w:tcW w:w="10201" w:type="dxa"/>
            <w:gridSpan w:val="8"/>
          </w:tcPr>
          <w:p w14:paraId="21679FC1" w14:textId="77777777" w:rsidR="00620CAA" w:rsidRDefault="00620CAA" w:rsidP="00984710">
            <w:pPr>
              <w:pStyle w:val="TableParagraph"/>
              <w:spacing w:before="98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78"/>
                <w:w w:val="150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-</w:t>
            </w:r>
          </w:p>
        </w:tc>
      </w:tr>
      <w:tr w:rsidR="00620CAA" w14:paraId="280F2133" w14:textId="77777777" w:rsidTr="00620CAA">
        <w:trPr>
          <w:trHeight w:val="324"/>
          <w:jc w:val="center"/>
        </w:trPr>
        <w:tc>
          <w:tcPr>
            <w:tcW w:w="10201" w:type="dxa"/>
            <w:gridSpan w:val="8"/>
          </w:tcPr>
          <w:p w14:paraId="0774D4AA" w14:textId="77777777" w:rsidR="00620CAA" w:rsidRPr="00EB3D8B" w:rsidRDefault="00620CAA" w:rsidP="00984710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EB3D8B">
              <w:rPr>
                <w:sz w:val="21"/>
                <w:lang w:val="ru-RU"/>
              </w:rPr>
              <w:t>2.</w:t>
            </w:r>
            <w:r w:rsidRPr="00EB3D8B">
              <w:rPr>
                <w:spacing w:val="-1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Сведения</w:t>
            </w:r>
            <w:r w:rsidRPr="00EB3D8B">
              <w:rPr>
                <w:spacing w:val="-1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о</w:t>
            </w:r>
            <w:r w:rsidRPr="00EB3D8B">
              <w:rPr>
                <w:spacing w:val="-1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характерных</w:t>
            </w:r>
            <w:r w:rsidRPr="00EB3D8B">
              <w:rPr>
                <w:spacing w:val="-1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точках</w:t>
            </w:r>
            <w:r w:rsidRPr="00EB3D8B">
              <w:rPr>
                <w:spacing w:val="-1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 xml:space="preserve">границ </w:t>
            </w:r>
            <w:r w:rsidRPr="00EB3D8B">
              <w:rPr>
                <w:spacing w:val="-2"/>
                <w:sz w:val="21"/>
                <w:lang w:val="ru-RU"/>
              </w:rPr>
              <w:t>объекта</w:t>
            </w:r>
          </w:p>
        </w:tc>
      </w:tr>
      <w:tr w:rsidR="00620CAA" w14:paraId="75574292" w14:textId="77777777" w:rsidTr="00620CAA">
        <w:trPr>
          <w:trHeight w:val="778"/>
          <w:jc w:val="center"/>
        </w:trPr>
        <w:tc>
          <w:tcPr>
            <w:tcW w:w="1417" w:type="dxa"/>
            <w:vMerge w:val="restart"/>
          </w:tcPr>
          <w:p w14:paraId="67797824" w14:textId="77777777" w:rsidR="00620CAA" w:rsidRPr="00EB3D8B" w:rsidRDefault="00620CAA" w:rsidP="00984710">
            <w:pPr>
              <w:pStyle w:val="TableParagraph"/>
              <w:spacing w:before="182"/>
              <w:jc w:val="left"/>
              <w:rPr>
                <w:sz w:val="21"/>
                <w:lang w:val="ru-RU"/>
              </w:rPr>
            </w:pPr>
          </w:p>
          <w:p w14:paraId="3A02FC62" w14:textId="77777777" w:rsidR="00620CAA" w:rsidRDefault="00620CAA" w:rsidP="00984710">
            <w:pPr>
              <w:pStyle w:val="TableParagraph"/>
              <w:ind w:left="66" w:right="57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4" w:type="dxa"/>
            <w:gridSpan w:val="2"/>
          </w:tcPr>
          <w:p w14:paraId="1F990662" w14:textId="77777777" w:rsidR="00620CAA" w:rsidRDefault="00620CAA" w:rsidP="00984710">
            <w:pPr>
              <w:pStyle w:val="TableParagraph"/>
              <w:spacing w:before="148"/>
              <w:ind w:left="367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14:paraId="4C969BB7" w14:textId="77777777" w:rsidR="00620CAA" w:rsidRDefault="00620CAA" w:rsidP="00984710">
            <w:pPr>
              <w:pStyle w:val="TableParagraph"/>
              <w:spacing w:before="27"/>
              <w:ind w:left="339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14:paraId="48E0AB93" w14:textId="77777777" w:rsidR="00620CAA" w:rsidRPr="00EB3D8B" w:rsidRDefault="00620CAA" w:rsidP="00984710">
            <w:pPr>
              <w:pStyle w:val="TableParagraph"/>
              <w:spacing w:before="182"/>
              <w:ind w:left="19"/>
              <w:rPr>
                <w:b/>
                <w:sz w:val="21"/>
                <w:lang w:val="ru-RU"/>
              </w:rPr>
            </w:pPr>
            <w:r w:rsidRPr="00EB3D8B">
              <w:rPr>
                <w:b/>
                <w:spacing w:val="-2"/>
                <w:sz w:val="21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14:paraId="6E22F60C" w14:textId="77777777" w:rsidR="00620CAA" w:rsidRPr="00EB3D8B" w:rsidRDefault="00620CAA" w:rsidP="00984710">
            <w:pPr>
              <w:pStyle w:val="TableParagraph"/>
              <w:spacing w:before="61"/>
              <w:ind w:left="82" w:right="61" w:hanging="1"/>
              <w:rPr>
                <w:b/>
                <w:sz w:val="21"/>
                <w:lang w:val="ru-RU"/>
              </w:rPr>
            </w:pPr>
            <w:r w:rsidRPr="00EB3D8B">
              <w:rPr>
                <w:b/>
                <w:spacing w:val="-2"/>
                <w:sz w:val="21"/>
                <w:lang w:val="ru-RU"/>
              </w:rPr>
              <w:t xml:space="preserve">Средняя квадратическая погрешность положения характерной </w:t>
            </w:r>
            <w:r w:rsidRPr="00EB3D8B">
              <w:rPr>
                <w:b/>
                <w:sz w:val="21"/>
                <w:lang w:val="ru-RU"/>
              </w:rPr>
              <w:t>точки 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EB3D8B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14:paraId="4E462DC8" w14:textId="77777777" w:rsidR="00620CAA" w:rsidRPr="00EB3D8B" w:rsidRDefault="00620CAA" w:rsidP="00984710">
            <w:pPr>
              <w:pStyle w:val="TableParagraph"/>
              <w:spacing w:before="61"/>
              <w:ind w:left="32" w:right="3"/>
              <w:rPr>
                <w:b/>
                <w:sz w:val="21"/>
                <w:lang w:val="ru-RU"/>
              </w:rPr>
            </w:pPr>
            <w:r w:rsidRPr="00EB3D8B">
              <w:rPr>
                <w:b/>
                <w:spacing w:val="-2"/>
                <w:sz w:val="21"/>
                <w:lang w:val="ru-RU"/>
              </w:rPr>
              <w:t xml:space="preserve">Описание обозначения </w:t>
            </w:r>
            <w:r w:rsidRPr="00EB3D8B">
              <w:rPr>
                <w:b/>
                <w:sz w:val="21"/>
                <w:lang w:val="ru-RU"/>
              </w:rPr>
              <w:t xml:space="preserve">точки на </w:t>
            </w:r>
            <w:r w:rsidRPr="00EB3D8B">
              <w:rPr>
                <w:b/>
                <w:spacing w:val="-2"/>
                <w:sz w:val="21"/>
                <w:lang w:val="ru-RU"/>
              </w:rPr>
              <w:t xml:space="preserve">местности </w:t>
            </w:r>
            <w:r w:rsidRPr="00EB3D8B">
              <w:rPr>
                <w:b/>
                <w:spacing w:val="-4"/>
                <w:sz w:val="21"/>
                <w:lang w:val="ru-RU"/>
              </w:rPr>
              <w:t xml:space="preserve">(при </w:t>
            </w:r>
            <w:r w:rsidRPr="00EB3D8B">
              <w:rPr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620CAA" w14:paraId="214411E4" w14:textId="77777777" w:rsidTr="00620CAA">
        <w:trPr>
          <w:trHeight w:val="778"/>
          <w:jc w:val="center"/>
        </w:trPr>
        <w:tc>
          <w:tcPr>
            <w:tcW w:w="1417" w:type="dxa"/>
            <w:vMerge/>
            <w:tcBorders>
              <w:top w:val="nil"/>
            </w:tcBorders>
          </w:tcPr>
          <w:p w14:paraId="2FA1D0FA" w14:textId="77777777" w:rsidR="00620CAA" w:rsidRPr="00EB3D8B" w:rsidRDefault="00620CAA" w:rsidP="009847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77" w:type="dxa"/>
          </w:tcPr>
          <w:p w14:paraId="6DDADD0F" w14:textId="77777777" w:rsidR="00620CAA" w:rsidRPr="00EB3D8B" w:rsidRDefault="00620CAA" w:rsidP="00984710">
            <w:pPr>
              <w:pStyle w:val="TableParagraph"/>
              <w:spacing w:before="27"/>
              <w:jc w:val="left"/>
              <w:rPr>
                <w:sz w:val="21"/>
                <w:lang w:val="ru-RU"/>
              </w:rPr>
            </w:pPr>
          </w:p>
          <w:p w14:paraId="005F8B47" w14:textId="77777777" w:rsidR="00620CAA" w:rsidRDefault="00620CAA" w:rsidP="00984710">
            <w:pPr>
              <w:pStyle w:val="TableParagraph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77" w:type="dxa"/>
          </w:tcPr>
          <w:p w14:paraId="6C6EDBF6" w14:textId="77777777" w:rsidR="00620CAA" w:rsidRDefault="00620CAA" w:rsidP="00984710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14:paraId="73F95CE8" w14:textId="77777777" w:rsidR="00620CAA" w:rsidRDefault="00620CAA" w:rsidP="00984710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077" w:type="dxa"/>
          </w:tcPr>
          <w:p w14:paraId="406E3820" w14:textId="77777777" w:rsidR="00620CAA" w:rsidRDefault="00620CAA" w:rsidP="00984710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14:paraId="5F6C099A" w14:textId="77777777" w:rsidR="00620CAA" w:rsidRDefault="00620CAA" w:rsidP="00984710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20" w:type="dxa"/>
          </w:tcPr>
          <w:p w14:paraId="4EB93AF3" w14:textId="77777777" w:rsidR="00620CAA" w:rsidRDefault="00620CAA" w:rsidP="00984710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14:paraId="33176C99" w14:textId="77777777" w:rsidR="00620CAA" w:rsidRDefault="00620CAA" w:rsidP="00984710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14:paraId="24ADE7C6" w14:textId="77777777" w:rsidR="00620CAA" w:rsidRDefault="00620CAA" w:rsidP="00984710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EA167A1" w14:textId="77777777" w:rsidR="00620CAA" w:rsidRDefault="00620CAA" w:rsidP="00984710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14:paraId="51115704" w14:textId="77777777" w:rsidR="00620CAA" w:rsidRDefault="00620CAA" w:rsidP="00984710">
            <w:pPr>
              <w:rPr>
                <w:sz w:val="2"/>
                <w:szCs w:val="2"/>
              </w:rPr>
            </w:pPr>
          </w:p>
        </w:tc>
      </w:tr>
      <w:tr w:rsidR="00620CAA" w14:paraId="4E53091A" w14:textId="77777777" w:rsidTr="00620CAA">
        <w:trPr>
          <w:trHeight w:val="325"/>
          <w:jc w:val="center"/>
        </w:trPr>
        <w:tc>
          <w:tcPr>
            <w:tcW w:w="1417" w:type="dxa"/>
          </w:tcPr>
          <w:p w14:paraId="4B6F1EB6" w14:textId="77777777" w:rsidR="00620CAA" w:rsidRDefault="00620CAA" w:rsidP="00984710">
            <w:pPr>
              <w:pStyle w:val="TableParagraph"/>
              <w:spacing w:before="42"/>
              <w:ind w:left="10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</w:tcPr>
          <w:p w14:paraId="00F9FF84" w14:textId="77777777" w:rsidR="00620CAA" w:rsidRDefault="00620CAA" w:rsidP="00984710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 w14:paraId="11CC24CD" w14:textId="77777777" w:rsidR="00620CAA" w:rsidRDefault="00620CAA" w:rsidP="00984710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 w14:paraId="5FAC88A4" w14:textId="77777777" w:rsidR="00620CAA" w:rsidRDefault="00620CAA" w:rsidP="00984710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</w:tcPr>
          <w:p w14:paraId="7902DB72" w14:textId="77777777" w:rsidR="00620CAA" w:rsidRDefault="00620CAA" w:rsidP="00984710">
            <w:pPr>
              <w:pStyle w:val="TableParagraph"/>
              <w:spacing w:before="42"/>
              <w:ind w:left="16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 w14:paraId="7DA9A117" w14:textId="77777777" w:rsidR="00620CAA" w:rsidRDefault="00620CAA" w:rsidP="00984710">
            <w:pPr>
              <w:pStyle w:val="TableParagraph"/>
              <w:spacing w:before="38"/>
              <w:ind w:left="19" w:right="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1700" w:type="dxa"/>
          </w:tcPr>
          <w:p w14:paraId="6F95F925" w14:textId="77777777" w:rsidR="00620CAA" w:rsidRDefault="00620CAA" w:rsidP="00984710">
            <w:pPr>
              <w:pStyle w:val="TableParagraph"/>
              <w:spacing w:before="38"/>
              <w:ind w:left="25" w:righ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  <w:tc>
          <w:tcPr>
            <w:tcW w:w="1303" w:type="dxa"/>
          </w:tcPr>
          <w:p w14:paraId="67840224" w14:textId="77777777" w:rsidR="00620CAA" w:rsidRDefault="00620CAA" w:rsidP="00984710">
            <w:pPr>
              <w:pStyle w:val="TableParagraph"/>
              <w:spacing w:before="38"/>
              <w:ind w:left="2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8</w:t>
            </w:r>
          </w:p>
        </w:tc>
      </w:tr>
      <w:tr w:rsidR="00620CAA" w14:paraId="273AEE1D" w14:textId="77777777" w:rsidTr="00620CAA">
        <w:trPr>
          <w:trHeight w:val="325"/>
          <w:jc w:val="center"/>
        </w:trPr>
        <w:tc>
          <w:tcPr>
            <w:tcW w:w="1417" w:type="dxa"/>
          </w:tcPr>
          <w:p w14:paraId="6291051B" w14:textId="77777777" w:rsidR="00620CAA" w:rsidRDefault="00620CAA" w:rsidP="00984710">
            <w:pPr>
              <w:pStyle w:val="TableParagraph"/>
              <w:spacing w:before="42"/>
              <w:ind w:left="10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14:paraId="707DD4C4" w14:textId="77777777" w:rsidR="00620CAA" w:rsidRDefault="00620CAA" w:rsidP="00984710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14:paraId="26585BFD" w14:textId="77777777" w:rsidR="00620CAA" w:rsidRDefault="00620CAA" w:rsidP="00984710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14:paraId="26CDCB42" w14:textId="77777777" w:rsidR="00620CAA" w:rsidRDefault="00620CAA" w:rsidP="00984710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20" w:type="dxa"/>
          </w:tcPr>
          <w:p w14:paraId="3FFB6E5B" w14:textId="77777777" w:rsidR="00620CAA" w:rsidRDefault="00620CAA" w:rsidP="00984710">
            <w:pPr>
              <w:pStyle w:val="TableParagraph"/>
              <w:spacing w:before="42"/>
              <w:ind w:left="16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30" w:type="dxa"/>
          </w:tcPr>
          <w:p w14:paraId="2BC5688F" w14:textId="77777777" w:rsidR="00620CAA" w:rsidRDefault="00620CAA" w:rsidP="00984710">
            <w:pPr>
              <w:pStyle w:val="TableParagraph"/>
              <w:spacing w:before="42"/>
              <w:ind w:left="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0" w:type="dxa"/>
          </w:tcPr>
          <w:p w14:paraId="4F490513" w14:textId="77777777" w:rsidR="00620CAA" w:rsidRDefault="00620CAA" w:rsidP="00984710">
            <w:pPr>
              <w:pStyle w:val="TableParagraph"/>
              <w:spacing w:before="42"/>
              <w:ind w:left="2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03" w:type="dxa"/>
          </w:tcPr>
          <w:p w14:paraId="3F547C8C" w14:textId="77777777" w:rsidR="00620CAA" w:rsidRDefault="00620CAA" w:rsidP="00984710">
            <w:pPr>
              <w:pStyle w:val="TableParagraph"/>
              <w:jc w:val="left"/>
              <w:rPr>
                <w:sz w:val="20"/>
              </w:rPr>
            </w:pPr>
          </w:p>
        </w:tc>
      </w:tr>
      <w:tr w:rsidR="00620CAA" w14:paraId="5ABC2AD8" w14:textId="77777777" w:rsidTr="00620CAA">
        <w:trPr>
          <w:trHeight w:val="325"/>
          <w:jc w:val="center"/>
        </w:trPr>
        <w:tc>
          <w:tcPr>
            <w:tcW w:w="10201" w:type="dxa"/>
            <w:gridSpan w:val="8"/>
          </w:tcPr>
          <w:p w14:paraId="1ACD8D8D" w14:textId="77777777" w:rsidR="00620CAA" w:rsidRPr="00EB3D8B" w:rsidRDefault="00620CAA" w:rsidP="00984710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EB3D8B">
              <w:rPr>
                <w:sz w:val="21"/>
                <w:lang w:val="ru-RU"/>
              </w:rPr>
              <w:t>3.</w:t>
            </w:r>
            <w:r w:rsidRPr="00EB3D8B">
              <w:rPr>
                <w:spacing w:val="-1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Сведения</w:t>
            </w:r>
            <w:r w:rsidRPr="00EB3D8B">
              <w:rPr>
                <w:spacing w:val="52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о</w:t>
            </w:r>
            <w:r w:rsidRPr="00EB3D8B">
              <w:rPr>
                <w:spacing w:val="52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характерных</w:t>
            </w:r>
            <w:r w:rsidRPr="00EB3D8B">
              <w:rPr>
                <w:spacing w:val="52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точках</w:t>
            </w:r>
            <w:r w:rsidRPr="00EB3D8B">
              <w:rPr>
                <w:spacing w:val="52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части</w:t>
            </w:r>
            <w:r w:rsidRPr="00EB3D8B">
              <w:rPr>
                <w:spacing w:val="52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>(частей)</w:t>
            </w:r>
            <w:r w:rsidRPr="00EB3D8B">
              <w:rPr>
                <w:spacing w:val="52"/>
                <w:sz w:val="21"/>
                <w:lang w:val="ru-RU"/>
              </w:rPr>
              <w:t xml:space="preserve"> </w:t>
            </w:r>
            <w:r w:rsidRPr="00EB3D8B">
              <w:rPr>
                <w:sz w:val="21"/>
                <w:lang w:val="ru-RU"/>
              </w:rPr>
              <w:t xml:space="preserve">границы </w:t>
            </w:r>
            <w:r w:rsidRPr="00EB3D8B">
              <w:rPr>
                <w:spacing w:val="-2"/>
                <w:sz w:val="21"/>
                <w:lang w:val="ru-RU"/>
              </w:rPr>
              <w:t>объекта</w:t>
            </w:r>
          </w:p>
        </w:tc>
      </w:tr>
      <w:tr w:rsidR="00620CAA" w14:paraId="300F1F2B" w14:textId="77777777" w:rsidTr="00620CAA">
        <w:trPr>
          <w:trHeight w:val="778"/>
          <w:jc w:val="center"/>
        </w:trPr>
        <w:tc>
          <w:tcPr>
            <w:tcW w:w="1417" w:type="dxa"/>
            <w:vMerge w:val="restart"/>
          </w:tcPr>
          <w:p w14:paraId="7FC48B63" w14:textId="77777777" w:rsidR="00620CAA" w:rsidRPr="00EB3D8B" w:rsidRDefault="00620CAA" w:rsidP="00984710">
            <w:pPr>
              <w:pStyle w:val="TableParagraph"/>
              <w:spacing w:before="61"/>
              <w:jc w:val="left"/>
              <w:rPr>
                <w:sz w:val="21"/>
                <w:lang w:val="ru-RU"/>
              </w:rPr>
            </w:pPr>
          </w:p>
          <w:p w14:paraId="32245CE3" w14:textId="77777777" w:rsidR="00620CAA" w:rsidRPr="00EB3D8B" w:rsidRDefault="00620CAA" w:rsidP="00984710">
            <w:pPr>
              <w:pStyle w:val="TableParagraph"/>
              <w:ind w:left="10"/>
              <w:rPr>
                <w:b/>
                <w:sz w:val="21"/>
                <w:lang w:val="ru-RU"/>
              </w:rPr>
            </w:pPr>
            <w:r w:rsidRPr="00EB3D8B">
              <w:rPr>
                <w:b/>
                <w:spacing w:val="-2"/>
                <w:sz w:val="21"/>
                <w:lang w:val="ru-RU"/>
              </w:rPr>
              <w:t xml:space="preserve">Обозначение характерных </w:t>
            </w:r>
            <w:r w:rsidRPr="00EB3D8B">
              <w:rPr>
                <w:b/>
                <w:sz w:val="21"/>
                <w:lang w:val="ru-RU"/>
              </w:rPr>
              <w:t xml:space="preserve">точек части </w:t>
            </w:r>
            <w:r w:rsidRPr="00EB3D8B">
              <w:rPr>
                <w:b/>
                <w:spacing w:val="-2"/>
                <w:sz w:val="21"/>
                <w:lang w:val="ru-RU"/>
              </w:rPr>
              <w:t>границы</w:t>
            </w:r>
          </w:p>
        </w:tc>
        <w:tc>
          <w:tcPr>
            <w:tcW w:w="2154" w:type="dxa"/>
            <w:gridSpan w:val="2"/>
          </w:tcPr>
          <w:p w14:paraId="380C371F" w14:textId="77777777" w:rsidR="00620CAA" w:rsidRDefault="00620CAA" w:rsidP="00984710">
            <w:pPr>
              <w:pStyle w:val="TableParagraph"/>
              <w:spacing w:before="148"/>
              <w:ind w:left="367" w:hanging="39"/>
              <w:jc w:val="left"/>
              <w:rPr>
                <w:b/>
                <w:sz w:val="21"/>
              </w:rPr>
            </w:pPr>
            <w:proofErr w:type="spellStart"/>
            <w:r>
              <w:rPr>
                <w:b/>
                <w:spacing w:val="-2"/>
                <w:sz w:val="21"/>
              </w:rPr>
              <w:t>Существующие</w:t>
            </w:r>
            <w:proofErr w:type="spellEnd"/>
            <w:r>
              <w:rPr>
                <w:b/>
                <w:spacing w:val="-2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координаты</w:t>
            </w:r>
            <w:proofErr w:type="spellEnd"/>
            <w:r>
              <w:rPr>
                <w:b/>
                <w:sz w:val="21"/>
              </w:rPr>
              <w:t xml:space="preserve">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14:paraId="47AB851D" w14:textId="77777777" w:rsidR="00620CAA" w:rsidRDefault="00620CAA" w:rsidP="00984710">
            <w:pPr>
              <w:pStyle w:val="TableParagraph"/>
              <w:spacing w:before="27"/>
              <w:ind w:left="339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14:paraId="1A1E961C" w14:textId="77777777" w:rsidR="00620CAA" w:rsidRPr="00EB3D8B" w:rsidRDefault="00620CAA" w:rsidP="00984710">
            <w:pPr>
              <w:pStyle w:val="TableParagraph"/>
              <w:spacing w:before="182"/>
              <w:ind w:left="19"/>
              <w:rPr>
                <w:b/>
                <w:sz w:val="21"/>
                <w:lang w:val="ru-RU"/>
              </w:rPr>
            </w:pPr>
            <w:r w:rsidRPr="00EB3D8B">
              <w:rPr>
                <w:b/>
                <w:spacing w:val="-2"/>
                <w:sz w:val="21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14:paraId="22716B38" w14:textId="77777777" w:rsidR="00620CAA" w:rsidRPr="00EB3D8B" w:rsidRDefault="00620CAA" w:rsidP="00984710">
            <w:pPr>
              <w:pStyle w:val="TableParagraph"/>
              <w:spacing w:before="61"/>
              <w:ind w:left="82" w:right="61" w:hanging="1"/>
              <w:rPr>
                <w:b/>
                <w:sz w:val="21"/>
                <w:lang w:val="ru-RU"/>
              </w:rPr>
            </w:pPr>
            <w:r w:rsidRPr="00EB3D8B">
              <w:rPr>
                <w:b/>
                <w:spacing w:val="-2"/>
                <w:sz w:val="21"/>
                <w:lang w:val="ru-RU"/>
              </w:rPr>
              <w:t xml:space="preserve">Средняя квадратическая погрешность положения характерной </w:t>
            </w:r>
            <w:r w:rsidRPr="00EB3D8B">
              <w:rPr>
                <w:b/>
                <w:sz w:val="21"/>
                <w:lang w:val="ru-RU"/>
              </w:rPr>
              <w:t>точки 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EB3D8B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14:paraId="742AFBE9" w14:textId="77777777" w:rsidR="00620CAA" w:rsidRPr="00EB3D8B" w:rsidRDefault="00620CAA" w:rsidP="00984710">
            <w:pPr>
              <w:pStyle w:val="TableParagraph"/>
              <w:spacing w:before="61"/>
              <w:ind w:left="32" w:right="3"/>
              <w:rPr>
                <w:b/>
                <w:sz w:val="21"/>
                <w:lang w:val="ru-RU"/>
              </w:rPr>
            </w:pPr>
            <w:r w:rsidRPr="00EB3D8B">
              <w:rPr>
                <w:b/>
                <w:spacing w:val="-2"/>
                <w:sz w:val="21"/>
                <w:lang w:val="ru-RU"/>
              </w:rPr>
              <w:t xml:space="preserve">Описание обозначения </w:t>
            </w:r>
            <w:r w:rsidRPr="00EB3D8B">
              <w:rPr>
                <w:b/>
                <w:sz w:val="21"/>
                <w:lang w:val="ru-RU"/>
              </w:rPr>
              <w:t xml:space="preserve">точки на </w:t>
            </w:r>
            <w:r w:rsidRPr="00EB3D8B">
              <w:rPr>
                <w:b/>
                <w:spacing w:val="-2"/>
                <w:sz w:val="21"/>
                <w:lang w:val="ru-RU"/>
              </w:rPr>
              <w:t xml:space="preserve">местности </w:t>
            </w:r>
            <w:r w:rsidRPr="00EB3D8B">
              <w:rPr>
                <w:b/>
                <w:spacing w:val="-4"/>
                <w:sz w:val="21"/>
                <w:lang w:val="ru-RU"/>
              </w:rPr>
              <w:t xml:space="preserve">(при </w:t>
            </w:r>
            <w:r w:rsidRPr="00EB3D8B">
              <w:rPr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620CAA" w14:paraId="5B687251" w14:textId="77777777" w:rsidTr="00620CAA">
        <w:trPr>
          <w:trHeight w:val="778"/>
          <w:jc w:val="center"/>
        </w:trPr>
        <w:tc>
          <w:tcPr>
            <w:tcW w:w="1417" w:type="dxa"/>
            <w:vMerge/>
            <w:tcBorders>
              <w:top w:val="nil"/>
            </w:tcBorders>
          </w:tcPr>
          <w:p w14:paraId="4F2B8279" w14:textId="77777777" w:rsidR="00620CAA" w:rsidRPr="00EB3D8B" w:rsidRDefault="00620CAA" w:rsidP="0098471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77" w:type="dxa"/>
          </w:tcPr>
          <w:p w14:paraId="53392B3B" w14:textId="77777777" w:rsidR="00620CAA" w:rsidRPr="00EB3D8B" w:rsidRDefault="00620CAA" w:rsidP="00984710">
            <w:pPr>
              <w:pStyle w:val="TableParagraph"/>
              <w:spacing w:before="27"/>
              <w:jc w:val="left"/>
              <w:rPr>
                <w:sz w:val="21"/>
                <w:lang w:val="ru-RU"/>
              </w:rPr>
            </w:pPr>
          </w:p>
          <w:p w14:paraId="533C5704" w14:textId="77777777" w:rsidR="00620CAA" w:rsidRDefault="00620CAA" w:rsidP="00984710">
            <w:pPr>
              <w:pStyle w:val="TableParagraph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77" w:type="dxa"/>
          </w:tcPr>
          <w:p w14:paraId="4CE31376" w14:textId="77777777" w:rsidR="00620CAA" w:rsidRDefault="00620CAA" w:rsidP="00984710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14:paraId="3E6E7BFF" w14:textId="77777777" w:rsidR="00620CAA" w:rsidRDefault="00620CAA" w:rsidP="00984710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077" w:type="dxa"/>
          </w:tcPr>
          <w:p w14:paraId="2F97AF38" w14:textId="77777777" w:rsidR="00620CAA" w:rsidRDefault="00620CAA" w:rsidP="00984710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14:paraId="6929B90E" w14:textId="77777777" w:rsidR="00620CAA" w:rsidRDefault="00620CAA" w:rsidP="00984710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20" w:type="dxa"/>
          </w:tcPr>
          <w:p w14:paraId="00AD3365" w14:textId="77777777" w:rsidR="00620CAA" w:rsidRDefault="00620CAA" w:rsidP="00984710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14:paraId="0F994CFC" w14:textId="77777777" w:rsidR="00620CAA" w:rsidRDefault="00620CAA" w:rsidP="00984710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14:paraId="072B283B" w14:textId="77777777" w:rsidR="00620CAA" w:rsidRDefault="00620CAA" w:rsidP="00984710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DB325C2" w14:textId="77777777" w:rsidR="00620CAA" w:rsidRDefault="00620CAA" w:rsidP="00984710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14:paraId="7CBC35CA" w14:textId="77777777" w:rsidR="00620CAA" w:rsidRDefault="00620CAA" w:rsidP="00984710">
            <w:pPr>
              <w:rPr>
                <w:sz w:val="2"/>
                <w:szCs w:val="2"/>
              </w:rPr>
            </w:pPr>
          </w:p>
        </w:tc>
      </w:tr>
      <w:tr w:rsidR="00620CAA" w14:paraId="02EAABD6" w14:textId="77777777" w:rsidTr="00620CAA">
        <w:trPr>
          <w:trHeight w:val="325"/>
          <w:jc w:val="center"/>
        </w:trPr>
        <w:tc>
          <w:tcPr>
            <w:tcW w:w="1417" w:type="dxa"/>
          </w:tcPr>
          <w:p w14:paraId="50F66D42" w14:textId="77777777" w:rsidR="00620CAA" w:rsidRDefault="00620CAA" w:rsidP="00984710">
            <w:pPr>
              <w:pStyle w:val="TableParagraph"/>
              <w:spacing w:before="42"/>
              <w:ind w:left="10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</w:tcPr>
          <w:p w14:paraId="18CA6308" w14:textId="77777777" w:rsidR="00620CAA" w:rsidRDefault="00620CAA" w:rsidP="00984710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 w14:paraId="2745EC85" w14:textId="77777777" w:rsidR="00620CAA" w:rsidRDefault="00620CAA" w:rsidP="00984710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 w14:paraId="408F7026" w14:textId="77777777" w:rsidR="00620CAA" w:rsidRDefault="00620CAA" w:rsidP="00984710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</w:tcPr>
          <w:p w14:paraId="59CE46BB" w14:textId="77777777" w:rsidR="00620CAA" w:rsidRDefault="00620CAA" w:rsidP="00984710">
            <w:pPr>
              <w:pStyle w:val="TableParagraph"/>
              <w:spacing w:before="42"/>
              <w:ind w:left="16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 w14:paraId="597C6779" w14:textId="77777777" w:rsidR="00620CAA" w:rsidRDefault="00620CAA" w:rsidP="00984710">
            <w:pPr>
              <w:pStyle w:val="TableParagraph"/>
              <w:spacing w:before="42"/>
              <w:ind w:left="1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3003" w:type="dxa"/>
            <w:gridSpan w:val="2"/>
          </w:tcPr>
          <w:p w14:paraId="149A6A3F" w14:textId="77777777" w:rsidR="00620CAA" w:rsidRDefault="00620CAA" w:rsidP="00984710">
            <w:pPr>
              <w:pStyle w:val="TableParagraph"/>
              <w:tabs>
                <w:tab w:val="left" w:pos="2301"/>
              </w:tabs>
              <w:spacing w:before="42"/>
              <w:ind w:left="802"/>
              <w:jc w:val="lef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10"/>
                <w:sz w:val="21"/>
              </w:rPr>
              <w:t>8</w:t>
            </w:r>
          </w:p>
        </w:tc>
      </w:tr>
      <w:tr w:rsidR="00620CAA" w14:paraId="5CDC465D" w14:textId="77777777" w:rsidTr="00620CAA">
        <w:trPr>
          <w:trHeight w:val="325"/>
          <w:jc w:val="center"/>
        </w:trPr>
        <w:tc>
          <w:tcPr>
            <w:tcW w:w="1417" w:type="dxa"/>
          </w:tcPr>
          <w:p w14:paraId="7FCEE603" w14:textId="77777777" w:rsidR="00620CAA" w:rsidRDefault="00620CAA" w:rsidP="00984710">
            <w:pPr>
              <w:pStyle w:val="TableParagraph"/>
              <w:spacing w:before="42"/>
              <w:ind w:left="10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14:paraId="3F5B06EA" w14:textId="77777777" w:rsidR="00620CAA" w:rsidRDefault="00620CAA" w:rsidP="00984710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14:paraId="2225194C" w14:textId="77777777" w:rsidR="00620CAA" w:rsidRDefault="00620CAA" w:rsidP="00984710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14:paraId="04484DBB" w14:textId="77777777" w:rsidR="00620CAA" w:rsidRDefault="00620CAA" w:rsidP="00984710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20" w:type="dxa"/>
          </w:tcPr>
          <w:p w14:paraId="64DABF98" w14:textId="77777777" w:rsidR="00620CAA" w:rsidRDefault="00620CAA" w:rsidP="00984710">
            <w:pPr>
              <w:pStyle w:val="TableParagraph"/>
              <w:spacing w:before="42"/>
              <w:ind w:left="16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30" w:type="dxa"/>
          </w:tcPr>
          <w:p w14:paraId="36F5210E" w14:textId="77777777" w:rsidR="00620CAA" w:rsidRDefault="00620CAA" w:rsidP="00984710">
            <w:pPr>
              <w:pStyle w:val="TableParagraph"/>
              <w:spacing w:before="42"/>
              <w:ind w:left="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0" w:type="dxa"/>
          </w:tcPr>
          <w:p w14:paraId="7501F312" w14:textId="77777777" w:rsidR="00620CAA" w:rsidRDefault="00620CAA" w:rsidP="00984710">
            <w:pPr>
              <w:pStyle w:val="TableParagraph"/>
              <w:spacing w:before="42"/>
              <w:ind w:left="2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03" w:type="dxa"/>
          </w:tcPr>
          <w:p w14:paraId="66D6E356" w14:textId="77777777" w:rsidR="00620CAA" w:rsidRDefault="00620CAA" w:rsidP="00984710">
            <w:pPr>
              <w:pStyle w:val="TableParagraph"/>
              <w:jc w:val="left"/>
              <w:rPr>
                <w:sz w:val="20"/>
              </w:rPr>
            </w:pPr>
          </w:p>
        </w:tc>
      </w:tr>
      <w:tr w:rsidR="00620CAA" w14:paraId="30F4DFAF" w14:textId="77777777" w:rsidTr="00620CAA">
        <w:trPr>
          <w:trHeight w:val="7900"/>
          <w:jc w:val="center"/>
        </w:trPr>
        <w:tc>
          <w:tcPr>
            <w:tcW w:w="10201" w:type="dxa"/>
            <w:gridSpan w:val="8"/>
          </w:tcPr>
          <w:p w14:paraId="09843BC0" w14:textId="77777777" w:rsidR="00620CAA" w:rsidRDefault="00620CAA" w:rsidP="00984710">
            <w:pPr>
              <w:pStyle w:val="TableParagraph"/>
              <w:jc w:val="left"/>
              <w:rPr>
                <w:sz w:val="20"/>
              </w:rPr>
            </w:pPr>
          </w:p>
        </w:tc>
      </w:tr>
    </w:tbl>
    <w:p w14:paraId="3A25CD6B" w14:textId="77777777" w:rsidR="00620CAA" w:rsidRDefault="00620CAA" w:rsidP="00841E18">
      <w:pPr>
        <w:ind w:firstLine="0"/>
        <w:jc w:val="right"/>
        <w:sectPr w:rsidR="00620CAA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tbl>
      <w:tblPr>
        <w:tblStyle w:val="TableNormal"/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01"/>
      </w:tblGrid>
      <w:tr w:rsidR="00620CAA" w14:paraId="1997C8F3" w14:textId="77777777" w:rsidTr="00620CAA">
        <w:trPr>
          <w:trHeight w:val="391"/>
          <w:jc w:val="center"/>
        </w:trPr>
        <w:tc>
          <w:tcPr>
            <w:tcW w:w="10601" w:type="dxa"/>
            <w:tcBorders>
              <w:bottom w:val="single" w:sz="6" w:space="0" w:color="000000"/>
            </w:tcBorders>
          </w:tcPr>
          <w:p w14:paraId="107CAA23" w14:textId="77777777" w:rsidR="00620CAA" w:rsidRPr="00EB3D8B" w:rsidRDefault="00620CAA" w:rsidP="00984710">
            <w:pPr>
              <w:pStyle w:val="TableParagraph"/>
              <w:spacing w:before="28"/>
              <w:ind w:left="937" w:right="926"/>
              <w:rPr>
                <w:sz w:val="25"/>
                <w:lang w:val="ru-RU"/>
              </w:rPr>
            </w:pPr>
            <w:r w:rsidRPr="00EB3D8B">
              <w:rPr>
                <w:sz w:val="25"/>
                <w:lang w:val="ru-RU"/>
              </w:rPr>
              <w:lastRenderedPageBreak/>
              <w:t>Схема</w:t>
            </w:r>
            <w:r w:rsidRPr="00EB3D8B">
              <w:rPr>
                <w:spacing w:val="-1"/>
                <w:sz w:val="25"/>
                <w:lang w:val="ru-RU"/>
              </w:rPr>
              <w:t xml:space="preserve"> </w:t>
            </w:r>
            <w:r w:rsidRPr="00EB3D8B">
              <w:rPr>
                <w:sz w:val="25"/>
                <w:lang w:val="ru-RU"/>
              </w:rPr>
              <w:t>границ</w:t>
            </w:r>
            <w:r w:rsidRPr="00EB3D8B">
              <w:rPr>
                <w:spacing w:val="-1"/>
                <w:sz w:val="25"/>
                <w:lang w:val="ru-RU"/>
              </w:rPr>
              <w:t xml:space="preserve"> </w:t>
            </w:r>
            <w:r w:rsidRPr="00EB3D8B">
              <w:rPr>
                <w:sz w:val="25"/>
                <w:lang w:val="ru-RU"/>
              </w:rPr>
              <w:t>публичного</w:t>
            </w:r>
            <w:r w:rsidRPr="00EB3D8B">
              <w:rPr>
                <w:spacing w:val="-1"/>
                <w:sz w:val="25"/>
                <w:lang w:val="ru-RU"/>
              </w:rPr>
              <w:t xml:space="preserve"> </w:t>
            </w:r>
            <w:r w:rsidRPr="00EB3D8B">
              <w:rPr>
                <w:sz w:val="25"/>
                <w:lang w:val="ru-RU"/>
              </w:rPr>
              <w:t>сервитута на</w:t>
            </w:r>
            <w:r w:rsidRPr="00EB3D8B">
              <w:rPr>
                <w:spacing w:val="-1"/>
                <w:sz w:val="25"/>
                <w:lang w:val="ru-RU"/>
              </w:rPr>
              <w:t xml:space="preserve"> </w:t>
            </w:r>
            <w:r w:rsidRPr="00EB3D8B">
              <w:rPr>
                <w:sz w:val="25"/>
                <w:lang w:val="ru-RU"/>
              </w:rPr>
              <w:t>кадастровом</w:t>
            </w:r>
            <w:r w:rsidRPr="00EB3D8B">
              <w:rPr>
                <w:spacing w:val="-1"/>
                <w:sz w:val="25"/>
                <w:lang w:val="ru-RU"/>
              </w:rPr>
              <w:t xml:space="preserve"> </w:t>
            </w:r>
            <w:r w:rsidRPr="00EB3D8B">
              <w:rPr>
                <w:sz w:val="25"/>
                <w:lang w:val="ru-RU"/>
              </w:rPr>
              <w:t xml:space="preserve">плане </w:t>
            </w:r>
            <w:r w:rsidRPr="00EB3D8B">
              <w:rPr>
                <w:spacing w:val="-2"/>
                <w:sz w:val="25"/>
                <w:lang w:val="ru-RU"/>
              </w:rPr>
              <w:t>территории</w:t>
            </w:r>
          </w:p>
        </w:tc>
      </w:tr>
      <w:tr w:rsidR="00620CAA" w14:paraId="25B8C810" w14:textId="77777777" w:rsidTr="00620CAA">
        <w:trPr>
          <w:trHeight w:val="268"/>
          <w:jc w:val="center"/>
        </w:trPr>
        <w:tc>
          <w:tcPr>
            <w:tcW w:w="10601" w:type="dxa"/>
            <w:tcBorders>
              <w:top w:val="single" w:sz="6" w:space="0" w:color="000000"/>
              <w:bottom w:val="single" w:sz="6" w:space="0" w:color="000000"/>
            </w:tcBorders>
          </w:tcPr>
          <w:p w14:paraId="6F04C9A6" w14:textId="77777777" w:rsidR="00620CAA" w:rsidRPr="00EB3D8B" w:rsidRDefault="00620CAA" w:rsidP="00984710">
            <w:pPr>
              <w:pStyle w:val="TableParagraph"/>
              <w:spacing w:before="25"/>
              <w:ind w:left="259"/>
              <w:jc w:val="left"/>
              <w:rPr>
                <w:sz w:val="14"/>
                <w:lang w:val="ru-RU"/>
              </w:rPr>
            </w:pPr>
            <w:r w:rsidRPr="00EB3D8B">
              <w:rPr>
                <w:b/>
                <w:w w:val="105"/>
                <w:sz w:val="16"/>
                <w:lang w:val="ru-RU"/>
              </w:rPr>
              <w:t>Местоположение:</w:t>
            </w:r>
            <w:r w:rsidRPr="00EB3D8B">
              <w:rPr>
                <w:b/>
                <w:spacing w:val="-10"/>
                <w:w w:val="105"/>
                <w:sz w:val="16"/>
                <w:lang w:val="ru-RU"/>
              </w:rPr>
              <w:t xml:space="preserve"> </w:t>
            </w:r>
            <w:proofErr w:type="spellStart"/>
            <w:proofErr w:type="gramStart"/>
            <w:r w:rsidRPr="00EB3D8B">
              <w:rPr>
                <w:w w:val="105"/>
                <w:sz w:val="14"/>
                <w:lang w:val="ru-RU"/>
              </w:rPr>
              <w:t>обл</w:t>
            </w:r>
            <w:proofErr w:type="spellEnd"/>
            <w:proofErr w:type="gramEnd"/>
            <w:r w:rsidRPr="00EB3D8B">
              <w:rPr>
                <w:spacing w:val="-8"/>
                <w:w w:val="105"/>
                <w:sz w:val="14"/>
                <w:lang w:val="ru-RU"/>
              </w:rPr>
              <w:t xml:space="preserve"> </w:t>
            </w:r>
            <w:r w:rsidRPr="00EB3D8B">
              <w:rPr>
                <w:w w:val="105"/>
                <w:sz w:val="14"/>
                <w:lang w:val="ru-RU"/>
              </w:rPr>
              <w:t>Нижегородская,</w:t>
            </w:r>
            <w:r w:rsidRPr="00EB3D8B">
              <w:rPr>
                <w:spacing w:val="-9"/>
                <w:w w:val="105"/>
                <w:sz w:val="14"/>
                <w:lang w:val="ru-RU"/>
              </w:rPr>
              <w:t xml:space="preserve"> </w:t>
            </w:r>
            <w:proofErr w:type="spellStart"/>
            <w:r w:rsidRPr="00EB3D8B">
              <w:rPr>
                <w:w w:val="105"/>
                <w:sz w:val="14"/>
                <w:lang w:val="ru-RU"/>
              </w:rPr>
              <w:t>м.о</w:t>
            </w:r>
            <w:proofErr w:type="spellEnd"/>
            <w:r w:rsidRPr="00EB3D8B">
              <w:rPr>
                <w:w w:val="105"/>
                <w:sz w:val="14"/>
                <w:lang w:val="ru-RU"/>
              </w:rPr>
              <w:t>.</w:t>
            </w:r>
            <w:r w:rsidRPr="00EB3D8B">
              <w:rPr>
                <w:spacing w:val="-10"/>
                <w:w w:val="105"/>
                <w:sz w:val="14"/>
                <w:lang w:val="ru-RU"/>
              </w:rPr>
              <w:t xml:space="preserve"> </w:t>
            </w:r>
            <w:proofErr w:type="spellStart"/>
            <w:r w:rsidRPr="00EB3D8B">
              <w:rPr>
                <w:w w:val="105"/>
                <w:sz w:val="14"/>
                <w:lang w:val="ru-RU"/>
              </w:rPr>
              <w:t>Балахнинский</w:t>
            </w:r>
            <w:proofErr w:type="spellEnd"/>
            <w:r w:rsidRPr="00EB3D8B">
              <w:rPr>
                <w:w w:val="105"/>
                <w:sz w:val="14"/>
                <w:lang w:val="ru-RU"/>
              </w:rPr>
              <w:t>,</w:t>
            </w:r>
            <w:r w:rsidRPr="00EB3D8B">
              <w:rPr>
                <w:spacing w:val="-7"/>
                <w:w w:val="105"/>
                <w:sz w:val="14"/>
                <w:lang w:val="ru-RU"/>
              </w:rPr>
              <w:t xml:space="preserve"> </w:t>
            </w:r>
            <w:proofErr w:type="spellStart"/>
            <w:r w:rsidRPr="00EB3D8B">
              <w:rPr>
                <w:w w:val="105"/>
                <w:sz w:val="14"/>
                <w:lang w:val="ru-RU"/>
              </w:rPr>
              <w:t>рп</w:t>
            </w:r>
            <w:proofErr w:type="spellEnd"/>
            <w:r w:rsidRPr="00EB3D8B">
              <w:rPr>
                <w:spacing w:val="-9"/>
                <w:w w:val="105"/>
                <w:sz w:val="14"/>
                <w:lang w:val="ru-RU"/>
              </w:rPr>
              <w:t xml:space="preserve"> </w:t>
            </w:r>
            <w:r w:rsidRPr="00EB3D8B">
              <w:rPr>
                <w:w w:val="105"/>
                <w:sz w:val="14"/>
                <w:lang w:val="ru-RU"/>
              </w:rPr>
              <w:t>Большое</w:t>
            </w:r>
            <w:r w:rsidRPr="00EB3D8B">
              <w:rPr>
                <w:spacing w:val="-8"/>
                <w:w w:val="105"/>
                <w:sz w:val="14"/>
                <w:lang w:val="ru-RU"/>
              </w:rPr>
              <w:t xml:space="preserve"> </w:t>
            </w:r>
            <w:r w:rsidRPr="00EB3D8B">
              <w:rPr>
                <w:spacing w:val="-2"/>
                <w:w w:val="105"/>
                <w:sz w:val="14"/>
                <w:lang w:val="ru-RU"/>
              </w:rPr>
              <w:t>Козино</w:t>
            </w:r>
          </w:p>
        </w:tc>
      </w:tr>
      <w:tr w:rsidR="00620CAA" w14:paraId="14A2FB3C" w14:textId="77777777" w:rsidTr="00620CAA">
        <w:trPr>
          <w:trHeight w:val="438"/>
          <w:jc w:val="center"/>
        </w:trPr>
        <w:tc>
          <w:tcPr>
            <w:tcW w:w="10601" w:type="dxa"/>
            <w:tcBorders>
              <w:top w:val="single" w:sz="6" w:space="0" w:color="000000"/>
              <w:bottom w:val="single" w:sz="6" w:space="0" w:color="000000"/>
            </w:tcBorders>
          </w:tcPr>
          <w:p w14:paraId="3CDFD0E0" w14:textId="77777777" w:rsidR="00620CAA" w:rsidRPr="00EB3D8B" w:rsidRDefault="00620CAA" w:rsidP="00984710">
            <w:pPr>
              <w:pStyle w:val="TableParagraph"/>
              <w:spacing w:before="11"/>
              <w:ind w:left="259"/>
              <w:jc w:val="left"/>
              <w:rPr>
                <w:b/>
                <w:sz w:val="16"/>
                <w:lang w:val="ru-RU"/>
              </w:rPr>
            </w:pPr>
            <w:r w:rsidRPr="00EB3D8B">
              <w:rPr>
                <w:b/>
                <w:w w:val="105"/>
                <w:sz w:val="16"/>
                <w:lang w:val="ru-RU"/>
              </w:rPr>
              <w:t>Кадастровые</w:t>
            </w:r>
            <w:r w:rsidRPr="00EB3D8B">
              <w:rPr>
                <w:b/>
                <w:spacing w:val="-10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16"/>
                <w:lang w:val="ru-RU"/>
              </w:rPr>
              <w:t>номера</w:t>
            </w:r>
            <w:r w:rsidRPr="00EB3D8B">
              <w:rPr>
                <w:b/>
                <w:spacing w:val="-9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16"/>
                <w:lang w:val="ru-RU"/>
              </w:rPr>
              <w:t>земельных</w:t>
            </w:r>
            <w:r w:rsidRPr="00EB3D8B">
              <w:rPr>
                <w:b/>
                <w:spacing w:val="-9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16"/>
                <w:lang w:val="ru-RU"/>
              </w:rPr>
              <w:t>участков,</w:t>
            </w:r>
            <w:r w:rsidRPr="00EB3D8B">
              <w:rPr>
                <w:b/>
                <w:spacing w:val="-10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16"/>
                <w:lang w:val="ru-RU"/>
              </w:rPr>
              <w:t>в</w:t>
            </w:r>
            <w:r w:rsidRPr="00EB3D8B">
              <w:rPr>
                <w:b/>
                <w:spacing w:val="-9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16"/>
                <w:lang w:val="ru-RU"/>
              </w:rPr>
              <w:t>отношении</w:t>
            </w:r>
            <w:r w:rsidRPr="00EB3D8B">
              <w:rPr>
                <w:b/>
                <w:spacing w:val="-9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16"/>
                <w:lang w:val="ru-RU"/>
              </w:rPr>
              <w:t>которых</w:t>
            </w:r>
            <w:r w:rsidRPr="00EB3D8B">
              <w:rPr>
                <w:b/>
                <w:spacing w:val="-9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16"/>
                <w:lang w:val="ru-RU"/>
              </w:rPr>
              <w:t>предполагается</w:t>
            </w:r>
            <w:r w:rsidRPr="00EB3D8B">
              <w:rPr>
                <w:b/>
                <w:spacing w:val="-10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16"/>
                <w:lang w:val="ru-RU"/>
              </w:rPr>
              <w:t>установление</w:t>
            </w:r>
            <w:r w:rsidRPr="00EB3D8B">
              <w:rPr>
                <w:b/>
                <w:spacing w:val="-9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b/>
                <w:w w:val="105"/>
                <w:sz w:val="16"/>
                <w:lang w:val="ru-RU"/>
              </w:rPr>
              <w:t>публичного</w:t>
            </w:r>
            <w:r w:rsidRPr="00EB3D8B">
              <w:rPr>
                <w:b/>
                <w:spacing w:val="-9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b/>
                <w:spacing w:val="-2"/>
                <w:w w:val="105"/>
                <w:sz w:val="16"/>
                <w:lang w:val="ru-RU"/>
              </w:rPr>
              <w:t>сервитута:</w:t>
            </w:r>
          </w:p>
          <w:p w14:paraId="715CEAA7" w14:textId="77777777" w:rsidR="00620CAA" w:rsidRDefault="00620CAA" w:rsidP="00984710">
            <w:pPr>
              <w:pStyle w:val="TableParagraph"/>
              <w:spacing w:before="8"/>
              <w:ind w:left="257"/>
              <w:jc w:val="left"/>
              <w:rPr>
                <w:sz w:val="16"/>
              </w:rPr>
            </w:pPr>
            <w:proofErr w:type="spellStart"/>
            <w:r>
              <w:rPr>
                <w:sz w:val="16"/>
              </w:rPr>
              <w:t>Единое</w:t>
            </w:r>
            <w:proofErr w:type="spellEnd"/>
            <w:r>
              <w:rPr>
                <w:spacing w:val="3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землепользование</w:t>
            </w:r>
            <w:proofErr w:type="spellEnd"/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52:17:0000000:64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обособленный</w:t>
            </w:r>
            <w:proofErr w:type="spellEnd"/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участок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52:17:0070315:700)</w:t>
            </w:r>
          </w:p>
        </w:tc>
      </w:tr>
      <w:tr w:rsidR="00620CAA" w14:paraId="761D04F1" w14:textId="77777777" w:rsidTr="00620CAA">
        <w:trPr>
          <w:trHeight w:val="751"/>
          <w:jc w:val="center"/>
        </w:trPr>
        <w:tc>
          <w:tcPr>
            <w:tcW w:w="10601" w:type="dxa"/>
            <w:tcBorders>
              <w:top w:val="single" w:sz="6" w:space="0" w:color="000000"/>
              <w:bottom w:val="single" w:sz="6" w:space="0" w:color="000000"/>
            </w:tcBorders>
          </w:tcPr>
          <w:p w14:paraId="4B8CFC4C" w14:textId="77777777" w:rsidR="00620CAA" w:rsidRPr="00EB3D8B" w:rsidRDefault="00620CAA" w:rsidP="00984710">
            <w:pPr>
              <w:pStyle w:val="TableParagraph"/>
              <w:spacing w:before="59" w:line="249" w:lineRule="auto"/>
              <w:ind w:left="257"/>
              <w:jc w:val="left"/>
              <w:rPr>
                <w:sz w:val="16"/>
                <w:lang w:val="ru-RU"/>
              </w:rPr>
            </w:pPr>
            <w:r w:rsidRPr="00EB3D8B">
              <w:rPr>
                <w:w w:val="105"/>
                <w:sz w:val="16"/>
                <w:lang w:val="ru-RU"/>
              </w:rPr>
              <w:t>Цель</w:t>
            </w:r>
            <w:r w:rsidRPr="00EB3D8B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установления</w:t>
            </w:r>
            <w:r w:rsidRPr="00EB3D8B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публичного</w:t>
            </w:r>
            <w:r w:rsidRPr="00EB3D8B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сервитута:</w:t>
            </w:r>
            <w:r w:rsidRPr="00EB3D8B">
              <w:rPr>
                <w:spacing w:val="-8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Строительство</w:t>
            </w:r>
            <w:r w:rsidRPr="00EB3D8B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и</w:t>
            </w:r>
            <w:r w:rsidRPr="00EB3D8B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эксплуатация</w:t>
            </w:r>
            <w:r w:rsidRPr="00EB3D8B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объекта</w:t>
            </w:r>
            <w:r w:rsidRPr="00EB3D8B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газоснабжения</w:t>
            </w:r>
            <w:r w:rsidRPr="00EB3D8B">
              <w:rPr>
                <w:spacing w:val="-4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"Газопровод-ввод</w:t>
            </w:r>
            <w:r w:rsidRPr="00EB3D8B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к</w:t>
            </w:r>
            <w:r w:rsidRPr="00EB3D8B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жилому</w:t>
            </w:r>
            <w:r w:rsidRPr="00EB3D8B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дому</w:t>
            </w:r>
            <w:r w:rsidRPr="00EB3D8B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по</w:t>
            </w:r>
            <w:r w:rsidRPr="00EB3D8B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 xml:space="preserve">адресу: Нижегородская область, </w:t>
            </w:r>
            <w:proofErr w:type="spellStart"/>
            <w:r w:rsidRPr="00EB3D8B">
              <w:rPr>
                <w:w w:val="105"/>
                <w:sz w:val="16"/>
                <w:lang w:val="ru-RU"/>
              </w:rPr>
              <w:t>Балахнинский</w:t>
            </w:r>
            <w:proofErr w:type="spellEnd"/>
            <w:r w:rsidRPr="00EB3D8B">
              <w:rPr>
                <w:w w:val="105"/>
                <w:sz w:val="16"/>
                <w:lang w:val="ru-RU"/>
              </w:rPr>
              <w:t xml:space="preserve"> район, </w:t>
            </w:r>
            <w:proofErr w:type="spellStart"/>
            <w:r w:rsidRPr="00EB3D8B">
              <w:rPr>
                <w:w w:val="105"/>
                <w:sz w:val="16"/>
                <w:lang w:val="ru-RU"/>
              </w:rPr>
              <w:t>рп</w:t>
            </w:r>
            <w:proofErr w:type="spellEnd"/>
            <w:r w:rsidRPr="00EB3D8B">
              <w:rPr>
                <w:w w:val="105"/>
                <w:sz w:val="16"/>
                <w:lang w:val="ru-RU"/>
              </w:rPr>
              <w:t>. Большое Козино, ул. 8 Марта, д. 12 (О-1-0146Б/2024/ДГ/</w:t>
            </w:r>
            <w:proofErr w:type="gramStart"/>
            <w:r w:rsidRPr="00EB3D8B">
              <w:rPr>
                <w:w w:val="105"/>
                <w:sz w:val="16"/>
                <w:lang w:val="ru-RU"/>
              </w:rPr>
              <w:t>ВВ</w:t>
            </w:r>
            <w:proofErr w:type="gramEnd"/>
            <w:r w:rsidRPr="00EB3D8B">
              <w:rPr>
                <w:w w:val="105"/>
                <w:sz w:val="16"/>
                <w:lang w:val="ru-RU"/>
              </w:rPr>
              <w:t>)".</w:t>
            </w:r>
          </w:p>
          <w:p w14:paraId="7AB7BEBB" w14:textId="77777777" w:rsidR="00620CAA" w:rsidRPr="00EB3D8B" w:rsidRDefault="00620CAA" w:rsidP="00984710">
            <w:pPr>
              <w:pStyle w:val="TableParagraph"/>
              <w:spacing w:before="1"/>
              <w:ind w:left="254"/>
              <w:jc w:val="left"/>
              <w:rPr>
                <w:sz w:val="16"/>
                <w:lang w:val="ru-RU"/>
              </w:rPr>
            </w:pPr>
            <w:r w:rsidRPr="00EB3D8B">
              <w:rPr>
                <w:w w:val="105"/>
                <w:sz w:val="16"/>
                <w:lang w:val="ru-RU"/>
              </w:rPr>
              <w:t>Срок</w:t>
            </w:r>
            <w:r w:rsidRPr="00EB3D8B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публичного</w:t>
            </w:r>
            <w:r w:rsidRPr="00EB3D8B">
              <w:rPr>
                <w:spacing w:val="-5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сервитута</w:t>
            </w:r>
            <w:r w:rsidRPr="00EB3D8B">
              <w:rPr>
                <w:spacing w:val="-5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-</w:t>
            </w:r>
            <w:r w:rsidRPr="00EB3D8B">
              <w:rPr>
                <w:spacing w:val="-5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10</w:t>
            </w:r>
            <w:r w:rsidRPr="00EB3D8B">
              <w:rPr>
                <w:spacing w:val="-7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spacing w:val="-4"/>
                <w:w w:val="105"/>
                <w:sz w:val="16"/>
                <w:lang w:val="ru-RU"/>
              </w:rPr>
              <w:t>лет.</w:t>
            </w:r>
          </w:p>
        </w:tc>
      </w:tr>
      <w:tr w:rsidR="00620CAA" w14:paraId="722FA37D" w14:textId="77777777" w:rsidTr="00620CAA">
        <w:trPr>
          <w:trHeight w:val="9250"/>
          <w:jc w:val="center"/>
        </w:trPr>
        <w:tc>
          <w:tcPr>
            <w:tcW w:w="10601" w:type="dxa"/>
            <w:tcBorders>
              <w:top w:val="single" w:sz="6" w:space="0" w:color="000000"/>
              <w:bottom w:val="single" w:sz="2" w:space="0" w:color="000000"/>
            </w:tcBorders>
          </w:tcPr>
          <w:p w14:paraId="525378E0" w14:textId="77777777" w:rsidR="00620CAA" w:rsidRPr="00EB3D8B" w:rsidRDefault="00620CAA" w:rsidP="0098471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675115CB" w14:textId="77777777" w:rsidR="00620CAA" w:rsidRPr="00EB3D8B" w:rsidRDefault="00620CAA" w:rsidP="0098471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2CBE0695" w14:textId="77777777" w:rsidR="00620CAA" w:rsidRPr="00EB3D8B" w:rsidRDefault="00620CAA" w:rsidP="0098471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110F42F2" w14:textId="77777777" w:rsidR="00620CAA" w:rsidRPr="00EB3D8B" w:rsidRDefault="00620CAA" w:rsidP="0098471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1187F5F7" w14:textId="77777777" w:rsidR="00620CAA" w:rsidRPr="00EB3D8B" w:rsidRDefault="00620CAA" w:rsidP="0098471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27F3B31D" w14:textId="77777777" w:rsidR="00620CAA" w:rsidRPr="00EB3D8B" w:rsidRDefault="00620CAA" w:rsidP="0098471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4B2B23B8" w14:textId="77777777" w:rsidR="00620CAA" w:rsidRPr="00EB3D8B" w:rsidRDefault="00620CAA" w:rsidP="0098471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51062EEC" w14:textId="77777777" w:rsidR="00620CAA" w:rsidRPr="00EB3D8B" w:rsidRDefault="00620CAA" w:rsidP="0098471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7542EED8" w14:textId="77777777" w:rsidR="00620CAA" w:rsidRPr="00EB3D8B" w:rsidRDefault="00620CAA" w:rsidP="0098471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23D1CFE1" w14:textId="77777777" w:rsidR="00620CAA" w:rsidRPr="00EB3D8B" w:rsidRDefault="00620CAA" w:rsidP="0098471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4320A482" w14:textId="77777777" w:rsidR="00620CAA" w:rsidRPr="00EB3D8B" w:rsidRDefault="00620CAA" w:rsidP="0098471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5653EACA" w14:textId="77777777" w:rsidR="00620CAA" w:rsidRPr="00EB3D8B" w:rsidRDefault="00620CAA" w:rsidP="0098471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6C631FDF" w14:textId="77777777" w:rsidR="00620CAA" w:rsidRPr="00EB3D8B" w:rsidRDefault="00620CAA" w:rsidP="0098471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31CA9BB5" w14:textId="77777777" w:rsidR="00620CAA" w:rsidRPr="00EB3D8B" w:rsidRDefault="00620CAA" w:rsidP="0098471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44C44599" w14:textId="77777777" w:rsidR="00620CAA" w:rsidRPr="00EB3D8B" w:rsidRDefault="00620CAA" w:rsidP="0098471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38AEC610" w14:textId="77777777" w:rsidR="00620CAA" w:rsidRPr="00EB3D8B" w:rsidRDefault="00620CAA" w:rsidP="0098471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23F13898" w14:textId="77777777" w:rsidR="00620CAA" w:rsidRPr="00EB3D8B" w:rsidRDefault="00620CAA" w:rsidP="0098471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7814DE75" w14:textId="77777777" w:rsidR="00620CAA" w:rsidRPr="00EB3D8B" w:rsidRDefault="00620CAA" w:rsidP="0098471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53A71408" w14:textId="77777777" w:rsidR="00620CAA" w:rsidRPr="00EB3D8B" w:rsidRDefault="00620CAA" w:rsidP="0098471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4BB8558A" w14:textId="77777777" w:rsidR="00620CAA" w:rsidRPr="00EB3D8B" w:rsidRDefault="00620CAA" w:rsidP="00984710">
            <w:pPr>
              <w:pStyle w:val="TableParagraph"/>
              <w:spacing w:before="16"/>
              <w:jc w:val="left"/>
              <w:rPr>
                <w:sz w:val="16"/>
                <w:lang w:val="ru-RU"/>
              </w:rPr>
            </w:pPr>
          </w:p>
          <w:p w14:paraId="79B678C7" w14:textId="77777777" w:rsidR="00620CAA" w:rsidRDefault="00620CAA" w:rsidP="00984710">
            <w:pPr>
              <w:pStyle w:val="TableParagraph"/>
              <w:spacing w:line="177" w:lineRule="exact"/>
              <w:ind w:left="1336" w:right="399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2096" behindDoc="1" locked="0" layoutInCell="1" allowOverlap="1" wp14:anchorId="58259421" wp14:editId="34B0A841">
                      <wp:simplePos x="0" y="0"/>
                      <wp:positionH relativeFrom="column">
                        <wp:posOffset>14477</wp:posOffset>
                      </wp:positionH>
                      <wp:positionV relativeFrom="paragraph">
                        <wp:posOffset>-2331354</wp:posOffset>
                      </wp:positionV>
                      <wp:extent cx="6703059" cy="5862955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03059" cy="5862955"/>
                                <a:chOff x="0" y="0"/>
                                <a:chExt cx="6703059" cy="5862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1" y="4571"/>
                                  <a:ext cx="6693407" cy="58536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Graphic 3"/>
                              <wps:cNvSpPr/>
                              <wps:spPr>
                                <a:xfrm>
                                  <a:off x="3337559" y="2487167"/>
                                  <a:ext cx="684530" cy="929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4530" h="929640">
                                      <a:moveTo>
                                        <a:pt x="684275" y="131063"/>
                                      </a:moveTo>
                                      <a:lnTo>
                                        <a:pt x="292607" y="929639"/>
                                      </a:lnTo>
                                      <a:lnTo>
                                        <a:pt x="0" y="813815"/>
                                      </a:lnTo>
                                      <a:lnTo>
                                        <a:pt x="396239" y="0"/>
                                      </a:lnTo>
                                      <a:lnTo>
                                        <a:pt x="684275" y="131063"/>
                                      </a:lnTo>
                                    </a:path>
                                  </a:pathLst>
                                </a:custGeom>
                                <a:ln w="13715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Graphic 4"/>
                              <wps:cNvSpPr/>
                              <wps:spPr>
                                <a:xfrm>
                                  <a:off x="5131307" y="2546603"/>
                                  <a:ext cx="1567180" cy="2792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7180" h="2792095">
                                      <a:moveTo>
                                        <a:pt x="1566671" y="266699"/>
                                      </a:moveTo>
                                      <a:lnTo>
                                        <a:pt x="1030223" y="0"/>
                                      </a:lnTo>
                                      <a:lnTo>
                                        <a:pt x="0" y="2101595"/>
                                      </a:lnTo>
                                      <a:lnTo>
                                        <a:pt x="1566671" y="2791967"/>
                                      </a:lnTo>
                                    </a:path>
                                    <a:path w="1567180" h="2792095">
                                      <a:moveTo>
                                        <a:pt x="1458467" y="1687067"/>
                                      </a:moveTo>
                                      <a:lnTo>
                                        <a:pt x="1525523" y="1712975"/>
                                      </a:lnTo>
                                      <a:lnTo>
                                        <a:pt x="1551431" y="1645919"/>
                                      </a:lnTo>
                                      <a:lnTo>
                                        <a:pt x="1484375" y="1620011"/>
                                      </a:lnTo>
                                      <a:lnTo>
                                        <a:pt x="1458467" y="1687067"/>
                                      </a:lnTo>
                                    </a:path>
                                    <a:path w="1567180" h="2792095">
                                      <a:moveTo>
                                        <a:pt x="1149095" y="1490471"/>
                                      </a:moveTo>
                                      <a:lnTo>
                                        <a:pt x="1123187" y="1556003"/>
                                      </a:lnTo>
                                      <a:lnTo>
                                        <a:pt x="1056131" y="1530095"/>
                                      </a:lnTo>
                                      <a:lnTo>
                                        <a:pt x="1082039" y="1464563"/>
                                      </a:lnTo>
                                      <a:lnTo>
                                        <a:pt x="1149095" y="1490471"/>
                                      </a:lnTo>
                                    </a:path>
                                    <a:path w="1567180" h="2792095">
                                      <a:moveTo>
                                        <a:pt x="667511" y="1373123"/>
                                      </a:moveTo>
                                      <a:lnTo>
                                        <a:pt x="694943" y="1306067"/>
                                      </a:lnTo>
                                      <a:lnTo>
                                        <a:pt x="760475" y="1333499"/>
                                      </a:lnTo>
                                      <a:lnTo>
                                        <a:pt x="733043" y="1400555"/>
                                      </a:lnTo>
                                      <a:lnTo>
                                        <a:pt x="667511" y="1373123"/>
                                      </a:lnTo>
                                    </a:path>
                                    <a:path w="1567180" h="2792095">
                                      <a:moveTo>
                                        <a:pt x="659891" y="1158239"/>
                                      </a:moveTo>
                                      <a:lnTo>
                                        <a:pt x="667511" y="1086611"/>
                                      </a:lnTo>
                                      <a:lnTo>
                                        <a:pt x="739139" y="1094231"/>
                                      </a:lnTo>
                                      <a:lnTo>
                                        <a:pt x="731519" y="1165859"/>
                                      </a:lnTo>
                                      <a:lnTo>
                                        <a:pt x="659891" y="1158239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62600" y="4485132"/>
                                  <a:ext cx="19659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79007" y="4485132"/>
                                  <a:ext cx="44805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46875" y="4485132"/>
                                  <a:ext cx="124967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91655" y="4485132"/>
                                  <a:ext cx="201167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Graphic 9"/>
                              <wps:cNvSpPr/>
                              <wps:spPr>
                                <a:xfrm>
                                  <a:off x="3485388" y="432815"/>
                                  <a:ext cx="10223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235" h="102235">
                                      <a:moveTo>
                                        <a:pt x="51815" y="0"/>
                                      </a:moveTo>
                                      <a:lnTo>
                                        <a:pt x="0" y="51815"/>
                                      </a:lnTo>
                                      <a:lnTo>
                                        <a:pt x="51815" y="102107"/>
                                      </a:lnTo>
                                      <a:lnTo>
                                        <a:pt x="102107" y="51815"/>
                                      </a:lnTo>
                                      <a:lnTo>
                                        <a:pt x="51815" y="0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07791" y="443483"/>
                                  <a:ext cx="19659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4571" y="448055"/>
                                  <a:ext cx="6156960" cy="420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6960" h="4200525">
                                      <a:moveTo>
                                        <a:pt x="3124199" y="0"/>
                                      </a:moveTo>
                                      <a:lnTo>
                                        <a:pt x="3171443" y="0"/>
                                      </a:lnTo>
                                      <a:lnTo>
                                        <a:pt x="3136391" y="71627"/>
                                      </a:lnTo>
                                    </a:path>
                                    <a:path w="6156960" h="4200525">
                                      <a:moveTo>
                                        <a:pt x="3195827" y="24383"/>
                                      </a:moveTo>
                                      <a:lnTo>
                                        <a:pt x="3195827" y="36575"/>
                                      </a:lnTo>
                                    </a:path>
                                    <a:path w="6156960" h="4200525">
                                      <a:moveTo>
                                        <a:pt x="3195827" y="48767"/>
                                      </a:moveTo>
                                      <a:lnTo>
                                        <a:pt x="3195827" y="59435"/>
                                      </a:lnTo>
                                    </a:path>
                                    <a:path w="6156960" h="4200525">
                                      <a:moveTo>
                                        <a:pt x="3232403" y="71627"/>
                                      </a:moveTo>
                                      <a:lnTo>
                                        <a:pt x="3220211" y="59435"/>
                                      </a:lnTo>
                                      <a:lnTo>
                                        <a:pt x="3220211" y="12191"/>
                                      </a:lnTo>
                                      <a:lnTo>
                                        <a:pt x="3232403" y="0"/>
                                      </a:lnTo>
                                      <a:lnTo>
                                        <a:pt x="3244595" y="0"/>
                                      </a:lnTo>
                                      <a:lnTo>
                                        <a:pt x="3255263" y="12191"/>
                                      </a:lnTo>
                                      <a:lnTo>
                                        <a:pt x="3255263" y="59435"/>
                                      </a:lnTo>
                                      <a:lnTo>
                                        <a:pt x="3244595" y="71627"/>
                                      </a:lnTo>
                                      <a:lnTo>
                                        <a:pt x="3232403" y="71627"/>
                                      </a:lnTo>
                                    </a:path>
                                    <a:path w="6156960" h="4200525">
                                      <a:moveTo>
                                        <a:pt x="3291839" y="71627"/>
                                      </a:moveTo>
                                      <a:lnTo>
                                        <a:pt x="3279647" y="59435"/>
                                      </a:lnTo>
                                      <a:lnTo>
                                        <a:pt x="3279647" y="12191"/>
                                      </a:lnTo>
                                      <a:lnTo>
                                        <a:pt x="3291839" y="0"/>
                                      </a:lnTo>
                                      <a:lnTo>
                                        <a:pt x="3304031" y="0"/>
                                      </a:lnTo>
                                      <a:lnTo>
                                        <a:pt x="3316223" y="12191"/>
                                      </a:lnTo>
                                      <a:lnTo>
                                        <a:pt x="3316223" y="59435"/>
                                      </a:lnTo>
                                      <a:lnTo>
                                        <a:pt x="3304031" y="71627"/>
                                      </a:lnTo>
                                      <a:lnTo>
                                        <a:pt x="3291839" y="71627"/>
                                      </a:lnTo>
                                    </a:path>
                                    <a:path w="6156960" h="4200525">
                                      <a:moveTo>
                                        <a:pt x="3340607" y="0"/>
                                      </a:moveTo>
                                      <a:lnTo>
                                        <a:pt x="3387851" y="0"/>
                                      </a:lnTo>
                                      <a:lnTo>
                                        <a:pt x="3351275" y="71627"/>
                                      </a:lnTo>
                                    </a:path>
                                    <a:path w="6156960" h="4200525">
                                      <a:moveTo>
                                        <a:pt x="3424427" y="71627"/>
                                      </a:moveTo>
                                      <a:lnTo>
                                        <a:pt x="3412235" y="59435"/>
                                      </a:lnTo>
                                      <a:lnTo>
                                        <a:pt x="3412235" y="12191"/>
                                      </a:lnTo>
                                      <a:lnTo>
                                        <a:pt x="3424427" y="0"/>
                                      </a:lnTo>
                                      <a:lnTo>
                                        <a:pt x="3436619" y="0"/>
                                      </a:lnTo>
                                      <a:lnTo>
                                        <a:pt x="3447287" y="12191"/>
                                      </a:lnTo>
                                      <a:lnTo>
                                        <a:pt x="3447287" y="59435"/>
                                      </a:lnTo>
                                      <a:lnTo>
                                        <a:pt x="3436619" y="71627"/>
                                      </a:lnTo>
                                      <a:lnTo>
                                        <a:pt x="3424427" y="71627"/>
                                      </a:lnTo>
                                    </a:path>
                                    <a:path w="6156960" h="4200525">
                                      <a:moveTo>
                                        <a:pt x="3471671" y="12191"/>
                                      </a:moveTo>
                                      <a:lnTo>
                                        <a:pt x="3483863" y="0"/>
                                      </a:lnTo>
                                      <a:lnTo>
                                        <a:pt x="3508247" y="0"/>
                                      </a:lnTo>
                                      <a:lnTo>
                                        <a:pt x="3520439" y="12191"/>
                                      </a:lnTo>
                                      <a:lnTo>
                                        <a:pt x="3520439" y="24383"/>
                                      </a:lnTo>
                                      <a:lnTo>
                                        <a:pt x="3508247" y="36575"/>
                                      </a:lnTo>
                                      <a:lnTo>
                                        <a:pt x="3496055" y="36575"/>
                                      </a:lnTo>
                                    </a:path>
                                    <a:path w="6156960" h="4200525">
                                      <a:moveTo>
                                        <a:pt x="3508247" y="36575"/>
                                      </a:moveTo>
                                      <a:lnTo>
                                        <a:pt x="3520439" y="48767"/>
                                      </a:lnTo>
                                      <a:lnTo>
                                        <a:pt x="3520439" y="59435"/>
                                      </a:lnTo>
                                      <a:lnTo>
                                        <a:pt x="3508247" y="71627"/>
                                      </a:lnTo>
                                      <a:lnTo>
                                        <a:pt x="3483863" y="71627"/>
                                      </a:lnTo>
                                      <a:lnTo>
                                        <a:pt x="3471671" y="59435"/>
                                      </a:lnTo>
                                    </a:path>
                                    <a:path w="6156960" h="4200525">
                                      <a:moveTo>
                                        <a:pt x="3543299" y="12191"/>
                                      </a:moveTo>
                                      <a:lnTo>
                                        <a:pt x="3555491" y="0"/>
                                      </a:lnTo>
                                      <a:lnTo>
                                        <a:pt x="3555491" y="71627"/>
                                      </a:lnTo>
                                    </a:path>
                                    <a:path w="6156960" h="4200525">
                                      <a:moveTo>
                                        <a:pt x="3543299" y="71627"/>
                                      </a:moveTo>
                                      <a:lnTo>
                                        <a:pt x="3567683" y="71627"/>
                                      </a:lnTo>
                                    </a:path>
                                    <a:path w="6156960" h="4200525">
                                      <a:moveTo>
                                        <a:pt x="3592067" y="59435"/>
                                      </a:moveTo>
                                      <a:lnTo>
                                        <a:pt x="3604259" y="71627"/>
                                      </a:lnTo>
                                      <a:lnTo>
                                        <a:pt x="3628643" y="71627"/>
                                      </a:lnTo>
                                      <a:lnTo>
                                        <a:pt x="3639311" y="59435"/>
                                      </a:lnTo>
                                      <a:lnTo>
                                        <a:pt x="3639311" y="36575"/>
                                      </a:lnTo>
                                      <a:lnTo>
                                        <a:pt x="3628643" y="24383"/>
                                      </a:lnTo>
                                      <a:lnTo>
                                        <a:pt x="3592067" y="24383"/>
                                      </a:lnTo>
                                      <a:lnTo>
                                        <a:pt x="3592067" y="0"/>
                                      </a:lnTo>
                                      <a:lnTo>
                                        <a:pt x="3639311" y="0"/>
                                      </a:lnTo>
                                    </a:path>
                                    <a:path w="6156960" h="4200525">
                                      <a:moveTo>
                                        <a:pt x="3663695" y="24383"/>
                                      </a:moveTo>
                                      <a:lnTo>
                                        <a:pt x="3663695" y="36575"/>
                                      </a:lnTo>
                                    </a:path>
                                    <a:path w="6156960" h="4200525">
                                      <a:moveTo>
                                        <a:pt x="3663695" y="48767"/>
                                      </a:moveTo>
                                      <a:lnTo>
                                        <a:pt x="3663695" y="59435"/>
                                      </a:lnTo>
                                    </a:path>
                                    <a:path w="6156960" h="4200525">
                                      <a:moveTo>
                                        <a:pt x="3735323" y="48767"/>
                                      </a:moveTo>
                                      <a:lnTo>
                                        <a:pt x="3688079" y="48767"/>
                                      </a:lnTo>
                                      <a:lnTo>
                                        <a:pt x="3724655" y="0"/>
                                      </a:lnTo>
                                      <a:lnTo>
                                        <a:pt x="3724655" y="71627"/>
                                      </a:lnTo>
                                    </a:path>
                                    <a:path w="6156960" h="4200525">
                                      <a:moveTo>
                                        <a:pt x="3771899" y="71627"/>
                                      </a:moveTo>
                                      <a:lnTo>
                                        <a:pt x="3759707" y="59435"/>
                                      </a:lnTo>
                                      <a:lnTo>
                                        <a:pt x="3759707" y="12191"/>
                                      </a:lnTo>
                                      <a:lnTo>
                                        <a:pt x="3771899" y="0"/>
                                      </a:lnTo>
                                      <a:lnTo>
                                        <a:pt x="3784091" y="0"/>
                                      </a:lnTo>
                                      <a:lnTo>
                                        <a:pt x="3796283" y="12191"/>
                                      </a:lnTo>
                                      <a:lnTo>
                                        <a:pt x="3796283" y="59435"/>
                                      </a:lnTo>
                                      <a:lnTo>
                                        <a:pt x="3784091" y="71627"/>
                                      </a:lnTo>
                                      <a:lnTo>
                                        <a:pt x="3771899" y="71627"/>
                                      </a:lnTo>
                                    </a:path>
                                    <a:path w="6156960" h="4200525">
                                      <a:moveTo>
                                        <a:pt x="3820667" y="0"/>
                                      </a:moveTo>
                                      <a:lnTo>
                                        <a:pt x="3867911" y="0"/>
                                      </a:lnTo>
                                      <a:lnTo>
                                        <a:pt x="3831335" y="71627"/>
                                      </a:lnTo>
                                    </a:path>
                                    <a:path w="6156960" h="4200525">
                                      <a:moveTo>
                                        <a:pt x="3892295" y="12191"/>
                                      </a:moveTo>
                                      <a:lnTo>
                                        <a:pt x="3904487" y="0"/>
                                      </a:lnTo>
                                      <a:lnTo>
                                        <a:pt x="3904487" y="71627"/>
                                      </a:lnTo>
                                    </a:path>
                                    <a:path w="6156960" h="4200525">
                                      <a:moveTo>
                                        <a:pt x="3892295" y="71627"/>
                                      </a:moveTo>
                                      <a:lnTo>
                                        <a:pt x="3916679" y="71627"/>
                                      </a:lnTo>
                                    </a:path>
                                    <a:path w="6156960" h="4200525">
                                      <a:moveTo>
                                        <a:pt x="3963923" y="0"/>
                                      </a:moveTo>
                                      <a:lnTo>
                                        <a:pt x="3939539" y="24383"/>
                                      </a:lnTo>
                                      <a:lnTo>
                                        <a:pt x="3939539" y="48767"/>
                                      </a:lnTo>
                                      <a:lnTo>
                                        <a:pt x="3963923" y="71627"/>
                                      </a:lnTo>
                                    </a:path>
                                    <a:path w="6156960" h="4200525">
                                      <a:moveTo>
                                        <a:pt x="3988307" y="12191"/>
                                      </a:moveTo>
                                      <a:lnTo>
                                        <a:pt x="4000499" y="0"/>
                                      </a:lnTo>
                                      <a:lnTo>
                                        <a:pt x="4023359" y="0"/>
                                      </a:lnTo>
                                      <a:lnTo>
                                        <a:pt x="4035551" y="12191"/>
                                      </a:lnTo>
                                      <a:lnTo>
                                        <a:pt x="4035551" y="24383"/>
                                      </a:lnTo>
                                      <a:lnTo>
                                        <a:pt x="4023359" y="36575"/>
                                      </a:lnTo>
                                      <a:lnTo>
                                        <a:pt x="4000499" y="36575"/>
                                      </a:lnTo>
                                      <a:lnTo>
                                        <a:pt x="3988307" y="48767"/>
                                      </a:lnTo>
                                      <a:lnTo>
                                        <a:pt x="3988307" y="71627"/>
                                      </a:lnTo>
                                      <a:lnTo>
                                        <a:pt x="4035551" y="71627"/>
                                      </a:lnTo>
                                    </a:path>
                                    <a:path w="6156960" h="4200525">
                                      <a:moveTo>
                                        <a:pt x="4059935" y="12191"/>
                                      </a:moveTo>
                                      <a:lnTo>
                                        <a:pt x="4072127" y="0"/>
                                      </a:lnTo>
                                      <a:lnTo>
                                        <a:pt x="4096511" y="0"/>
                                      </a:lnTo>
                                      <a:lnTo>
                                        <a:pt x="4108703" y="12191"/>
                                      </a:lnTo>
                                      <a:lnTo>
                                        <a:pt x="4108703" y="24383"/>
                                      </a:lnTo>
                                      <a:lnTo>
                                        <a:pt x="4096511" y="36575"/>
                                      </a:lnTo>
                                      <a:lnTo>
                                        <a:pt x="4072127" y="36575"/>
                                      </a:lnTo>
                                      <a:lnTo>
                                        <a:pt x="4059935" y="48767"/>
                                      </a:lnTo>
                                      <a:lnTo>
                                        <a:pt x="4059935" y="71627"/>
                                      </a:lnTo>
                                      <a:lnTo>
                                        <a:pt x="4108703" y="71627"/>
                                      </a:lnTo>
                                    </a:path>
                                    <a:path w="6156960" h="4200525">
                                      <a:moveTo>
                                        <a:pt x="4131563" y="0"/>
                                      </a:moveTo>
                                      <a:lnTo>
                                        <a:pt x="4155947" y="24383"/>
                                      </a:lnTo>
                                      <a:lnTo>
                                        <a:pt x="4155947" y="48767"/>
                                      </a:lnTo>
                                      <a:lnTo>
                                        <a:pt x="4131563" y="71627"/>
                                      </a:lnTo>
                                    </a:path>
                                    <a:path w="6156960" h="4200525">
                                      <a:moveTo>
                                        <a:pt x="0" y="2540507"/>
                                      </a:moveTo>
                                      <a:lnTo>
                                        <a:pt x="225551" y="1973579"/>
                                      </a:lnTo>
                                      <a:lnTo>
                                        <a:pt x="0" y="1869947"/>
                                      </a:lnTo>
                                    </a:path>
                                    <a:path w="6156960" h="4200525">
                                      <a:moveTo>
                                        <a:pt x="3427475" y="3418331"/>
                                      </a:moveTo>
                                      <a:lnTo>
                                        <a:pt x="4457699" y="1327403"/>
                                      </a:lnTo>
                                      <a:lnTo>
                                        <a:pt x="5286755" y="1679447"/>
                                      </a:lnTo>
                                      <a:lnTo>
                                        <a:pt x="5558027" y="1813559"/>
                                      </a:lnTo>
                                      <a:lnTo>
                                        <a:pt x="6156959" y="2098547"/>
                                      </a:lnTo>
                                      <a:lnTo>
                                        <a:pt x="5126735" y="4200143"/>
                                      </a:lnTo>
                                      <a:lnTo>
                                        <a:pt x="3427475" y="341833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06823" y="3171444"/>
                                  <a:ext cx="19659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23232" y="3171444"/>
                                  <a:ext cx="44805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91100" y="3171444"/>
                                  <a:ext cx="297179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4571" y="4571"/>
                                  <a:ext cx="6693534" cy="5854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93534" h="5854065">
                                      <a:moveTo>
                                        <a:pt x="3947159" y="0"/>
                                      </a:moveTo>
                                      <a:lnTo>
                                        <a:pt x="3291839" y="1312163"/>
                                      </a:lnTo>
                                      <a:lnTo>
                                        <a:pt x="2382011" y="3095243"/>
                                      </a:lnTo>
                                      <a:lnTo>
                                        <a:pt x="1271015" y="5443727"/>
                                      </a:lnTo>
                                      <a:lnTo>
                                        <a:pt x="1074419" y="5853683"/>
                                      </a:lnTo>
                                    </a:path>
                                    <a:path w="6693534" h="5854065">
                                      <a:moveTo>
                                        <a:pt x="2386583" y="5853683"/>
                                      </a:moveTo>
                                      <a:lnTo>
                                        <a:pt x="3427475" y="3861815"/>
                                      </a:lnTo>
                                      <a:lnTo>
                                        <a:pt x="4457699" y="1770887"/>
                                      </a:lnTo>
                                      <a:lnTo>
                                        <a:pt x="5010911" y="809243"/>
                                      </a:lnTo>
                                      <a:lnTo>
                                        <a:pt x="5410199" y="0"/>
                                      </a:lnTo>
                                    </a:path>
                                    <a:path w="6693534" h="5854065">
                                      <a:moveTo>
                                        <a:pt x="509015" y="0"/>
                                      </a:moveTo>
                                      <a:lnTo>
                                        <a:pt x="1290827" y="359663"/>
                                      </a:lnTo>
                                      <a:lnTo>
                                        <a:pt x="225551" y="2417063"/>
                                      </a:lnTo>
                                      <a:lnTo>
                                        <a:pt x="0" y="2313431"/>
                                      </a:lnTo>
                                    </a:path>
                                    <a:path w="6693534" h="5854065">
                                      <a:moveTo>
                                        <a:pt x="326135" y="1513331"/>
                                      </a:moveTo>
                                      <a:lnTo>
                                        <a:pt x="342899" y="1508759"/>
                                      </a:lnTo>
                                      <a:lnTo>
                                        <a:pt x="353567" y="1487423"/>
                                      </a:lnTo>
                                      <a:lnTo>
                                        <a:pt x="348995" y="1470659"/>
                                      </a:lnTo>
                                      <a:lnTo>
                                        <a:pt x="327659" y="1459991"/>
                                      </a:lnTo>
                                      <a:lnTo>
                                        <a:pt x="312419" y="1464563"/>
                                      </a:lnTo>
                                      <a:lnTo>
                                        <a:pt x="294131" y="1495043"/>
                                      </a:lnTo>
                                      <a:lnTo>
                                        <a:pt x="272795" y="1484375"/>
                                      </a:lnTo>
                                      <a:lnTo>
                                        <a:pt x="297179" y="1441703"/>
                                      </a:lnTo>
                                    </a:path>
                                    <a:path w="6693534" h="5854065">
                                      <a:moveTo>
                                        <a:pt x="318515" y="1426463"/>
                                      </a:moveTo>
                                      <a:lnTo>
                                        <a:pt x="313943" y="1409699"/>
                                      </a:lnTo>
                                      <a:lnTo>
                                        <a:pt x="326135" y="1389887"/>
                                      </a:lnTo>
                                      <a:lnTo>
                                        <a:pt x="341375" y="1385315"/>
                                      </a:lnTo>
                                      <a:lnTo>
                                        <a:pt x="352043" y="1389887"/>
                                      </a:lnTo>
                                      <a:lnTo>
                                        <a:pt x="356615" y="1406651"/>
                                      </a:lnTo>
                                      <a:lnTo>
                                        <a:pt x="345947" y="1427987"/>
                                      </a:lnTo>
                                      <a:lnTo>
                                        <a:pt x="350519" y="1444751"/>
                                      </a:lnTo>
                                      <a:lnTo>
                                        <a:pt x="371855" y="1455419"/>
                                      </a:lnTo>
                                      <a:lnTo>
                                        <a:pt x="394715" y="1412747"/>
                                      </a:lnTo>
                                    </a:path>
                                    <a:path w="6693534" h="5854065">
                                      <a:moveTo>
                                        <a:pt x="364235" y="1368551"/>
                                      </a:moveTo>
                                      <a:lnTo>
                                        <a:pt x="374903" y="1374647"/>
                                      </a:lnTo>
                                    </a:path>
                                    <a:path w="6693534" h="5854065">
                                      <a:moveTo>
                                        <a:pt x="385571" y="1380743"/>
                                      </a:moveTo>
                                      <a:lnTo>
                                        <a:pt x="394715" y="1386839"/>
                                      </a:lnTo>
                                    </a:path>
                                    <a:path w="6693534" h="5854065">
                                      <a:moveTo>
                                        <a:pt x="364235" y="1342643"/>
                                      </a:moveTo>
                                      <a:lnTo>
                                        <a:pt x="359663" y="1325879"/>
                                      </a:lnTo>
                                      <a:lnTo>
                                        <a:pt x="423671" y="1360931"/>
                                      </a:lnTo>
                                    </a:path>
                                    <a:path w="6693534" h="5854065">
                                      <a:moveTo>
                                        <a:pt x="417575" y="1371599"/>
                                      </a:moveTo>
                                      <a:lnTo>
                                        <a:pt x="428243" y="1350263"/>
                                      </a:lnTo>
                                    </a:path>
                                    <a:path w="6693534" h="5854065">
                                      <a:moveTo>
                                        <a:pt x="377951" y="1293875"/>
                                      </a:moveTo>
                                      <a:lnTo>
                                        <a:pt x="400811" y="1252727"/>
                                      </a:lnTo>
                                      <a:lnTo>
                                        <a:pt x="446531" y="1318259"/>
                                      </a:lnTo>
                                    </a:path>
                                    <a:path w="6693534" h="5854065">
                                      <a:moveTo>
                                        <a:pt x="432815" y="1243583"/>
                                      </a:moveTo>
                                      <a:lnTo>
                                        <a:pt x="443483" y="1248155"/>
                                      </a:lnTo>
                                    </a:path>
                                    <a:path w="6693534" h="5854065">
                                      <a:moveTo>
                                        <a:pt x="454151" y="1254251"/>
                                      </a:moveTo>
                                      <a:lnTo>
                                        <a:pt x="464819" y="1260347"/>
                                      </a:lnTo>
                                    </a:path>
                                    <a:path w="6693534" h="5854065">
                                      <a:moveTo>
                                        <a:pt x="492251" y="1234439"/>
                                      </a:moveTo>
                                      <a:lnTo>
                                        <a:pt x="475487" y="1239011"/>
                                      </a:lnTo>
                                      <a:lnTo>
                                        <a:pt x="434339" y="1216151"/>
                                      </a:lnTo>
                                      <a:lnTo>
                                        <a:pt x="429767" y="1199387"/>
                                      </a:lnTo>
                                      <a:lnTo>
                                        <a:pt x="434339" y="1188719"/>
                                      </a:lnTo>
                                      <a:lnTo>
                                        <a:pt x="451103" y="1184147"/>
                                      </a:lnTo>
                                      <a:lnTo>
                                        <a:pt x="493775" y="1207007"/>
                                      </a:lnTo>
                                      <a:lnTo>
                                        <a:pt x="498347" y="1223771"/>
                                      </a:lnTo>
                                      <a:lnTo>
                                        <a:pt x="492251" y="1234439"/>
                                      </a:lnTo>
                                    </a:path>
                                    <a:path w="6693534" h="5854065">
                                      <a:moveTo>
                                        <a:pt x="521207" y="1182623"/>
                                      </a:moveTo>
                                      <a:lnTo>
                                        <a:pt x="504443" y="1187195"/>
                                      </a:lnTo>
                                      <a:lnTo>
                                        <a:pt x="463295" y="1162811"/>
                                      </a:lnTo>
                                      <a:lnTo>
                                        <a:pt x="458723" y="1147571"/>
                                      </a:lnTo>
                                      <a:lnTo>
                                        <a:pt x="463295" y="1136903"/>
                                      </a:lnTo>
                                      <a:lnTo>
                                        <a:pt x="480059" y="1132331"/>
                                      </a:lnTo>
                                      <a:lnTo>
                                        <a:pt x="522731" y="1155191"/>
                                      </a:lnTo>
                                      <a:lnTo>
                                        <a:pt x="527303" y="1171955"/>
                                      </a:lnTo>
                                      <a:lnTo>
                                        <a:pt x="521207" y="1182623"/>
                                      </a:lnTo>
                                    </a:path>
                                    <a:path w="6693534" h="5854065">
                                      <a:moveTo>
                                        <a:pt x="481583" y="1104899"/>
                                      </a:moveTo>
                                      <a:lnTo>
                                        <a:pt x="504443" y="1063751"/>
                                      </a:lnTo>
                                      <a:lnTo>
                                        <a:pt x="550163" y="1129283"/>
                                      </a:lnTo>
                                    </a:path>
                                    <a:path w="6693534" h="5854065">
                                      <a:moveTo>
                                        <a:pt x="585215" y="1066799"/>
                                      </a:moveTo>
                                      <a:lnTo>
                                        <a:pt x="568451" y="1071371"/>
                                      </a:lnTo>
                                      <a:lnTo>
                                        <a:pt x="525779" y="1048511"/>
                                      </a:lnTo>
                                      <a:lnTo>
                                        <a:pt x="521207" y="1031747"/>
                                      </a:lnTo>
                                      <a:lnTo>
                                        <a:pt x="527303" y="1021079"/>
                                      </a:lnTo>
                                      <a:lnTo>
                                        <a:pt x="544067" y="1016507"/>
                                      </a:lnTo>
                                      <a:lnTo>
                                        <a:pt x="585215" y="1039367"/>
                                      </a:lnTo>
                                      <a:lnTo>
                                        <a:pt x="589787" y="1056131"/>
                                      </a:lnTo>
                                      <a:lnTo>
                                        <a:pt x="585215" y="1066799"/>
                                      </a:lnTo>
                                    </a:path>
                                    <a:path w="6693534" h="5854065">
                                      <a:moveTo>
                                        <a:pt x="554735" y="995171"/>
                                      </a:moveTo>
                                      <a:lnTo>
                                        <a:pt x="550163" y="978407"/>
                                      </a:lnTo>
                                      <a:lnTo>
                                        <a:pt x="562355" y="957071"/>
                                      </a:lnTo>
                                      <a:lnTo>
                                        <a:pt x="577595" y="952499"/>
                                      </a:lnTo>
                                      <a:lnTo>
                                        <a:pt x="588263" y="958595"/>
                                      </a:lnTo>
                                      <a:lnTo>
                                        <a:pt x="592835" y="975359"/>
                                      </a:lnTo>
                                      <a:lnTo>
                                        <a:pt x="588263" y="986027"/>
                                      </a:lnTo>
                                    </a:path>
                                    <a:path w="6693534" h="5854065">
                                      <a:moveTo>
                                        <a:pt x="592835" y="975359"/>
                                      </a:moveTo>
                                      <a:lnTo>
                                        <a:pt x="609599" y="970787"/>
                                      </a:lnTo>
                                      <a:lnTo>
                                        <a:pt x="620267" y="975359"/>
                                      </a:lnTo>
                                      <a:lnTo>
                                        <a:pt x="624839" y="992123"/>
                                      </a:lnTo>
                                      <a:lnTo>
                                        <a:pt x="614171" y="1013459"/>
                                      </a:lnTo>
                                      <a:lnTo>
                                        <a:pt x="597407" y="1018031"/>
                                      </a:lnTo>
                                    </a:path>
                                    <a:path w="6693534" h="5854065">
                                      <a:moveTo>
                                        <a:pt x="589787" y="932687"/>
                                      </a:moveTo>
                                      <a:lnTo>
                                        <a:pt x="585215" y="915923"/>
                                      </a:lnTo>
                                      <a:lnTo>
                                        <a:pt x="647699" y="950975"/>
                                      </a:lnTo>
                                    </a:path>
                                    <a:path w="6693534" h="5854065">
                                      <a:moveTo>
                                        <a:pt x="643127" y="960119"/>
                                      </a:moveTo>
                                      <a:lnTo>
                                        <a:pt x="653795" y="940307"/>
                                      </a:lnTo>
                                    </a:path>
                                    <a:path w="6693534" h="5854065">
                                      <a:moveTo>
                                        <a:pt x="655319" y="912875"/>
                                      </a:moveTo>
                                      <a:lnTo>
                                        <a:pt x="672083" y="908303"/>
                                      </a:lnTo>
                                      <a:lnTo>
                                        <a:pt x="682751" y="886967"/>
                                      </a:lnTo>
                                      <a:lnTo>
                                        <a:pt x="678179" y="870203"/>
                                      </a:lnTo>
                                      <a:lnTo>
                                        <a:pt x="656843" y="859535"/>
                                      </a:lnTo>
                                      <a:lnTo>
                                        <a:pt x="640079" y="864107"/>
                                      </a:lnTo>
                                      <a:lnTo>
                                        <a:pt x="623315" y="896111"/>
                                      </a:lnTo>
                                      <a:lnTo>
                                        <a:pt x="601979" y="883919"/>
                                      </a:lnTo>
                                      <a:lnTo>
                                        <a:pt x="624839" y="841247"/>
                                      </a:lnTo>
                                    </a:path>
                                    <a:path w="6693534" h="5854065">
                                      <a:moveTo>
                                        <a:pt x="658367" y="832103"/>
                                      </a:moveTo>
                                      <a:lnTo>
                                        <a:pt x="669035" y="838199"/>
                                      </a:lnTo>
                                    </a:path>
                                    <a:path w="6693534" h="5854065">
                                      <a:moveTo>
                                        <a:pt x="679703" y="844295"/>
                                      </a:moveTo>
                                      <a:lnTo>
                                        <a:pt x="690371" y="850391"/>
                                      </a:lnTo>
                                    </a:path>
                                    <a:path w="6693534" h="5854065">
                                      <a:moveTo>
                                        <a:pt x="649223" y="800099"/>
                                      </a:moveTo>
                                      <a:lnTo>
                                        <a:pt x="672083" y="757427"/>
                                      </a:lnTo>
                                      <a:lnTo>
                                        <a:pt x="717803" y="824483"/>
                                      </a:lnTo>
                                    </a:path>
                                    <a:path w="6693534" h="5854065">
                                      <a:moveTo>
                                        <a:pt x="693419" y="742187"/>
                                      </a:moveTo>
                                      <a:lnTo>
                                        <a:pt x="688847" y="726947"/>
                                      </a:lnTo>
                                      <a:lnTo>
                                        <a:pt x="752855" y="760475"/>
                                      </a:lnTo>
                                    </a:path>
                                    <a:path w="6693534" h="5854065">
                                      <a:moveTo>
                                        <a:pt x="746759" y="771143"/>
                                      </a:moveTo>
                                      <a:lnTo>
                                        <a:pt x="757427" y="749807"/>
                                      </a:lnTo>
                                    </a:path>
                                    <a:path w="6693534" h="5854065">
                                      <a:moveTo>
                                        <a:pt x="716279" y="701039"/>
                                      </a:moveTo>
                                      <a:lnTo>
                                        <a:pt x="711707" y="684275"/>
                                      </a:lnTo>
                                      <a:lnTo>
                                        <a:pt x="723899" y="662939"/>
                                      </a:lnTo>
                                      <a:lnTo>
                                        <a:pt x="739139" y="658367"/>
                                      </a:lnTo>
                                      <a:lnTo>
                                        <a:pt x="749807" y="664463"/>
                                      </a:lnTo>
                                      <a:lnTo>
                                        <a:pt x="755903" y="679703"/>
                                      </a:lnTo>
                                      <a:lnTo>
                                        <a:pt x="743711" y="701039"/>
                                      </a:lnTo>
                                      <a:lnTo>
                                        <a:pt x="748283" y="717803"/>
                                      </a:lnTo>
                                      <a:lnTo>
                                        <a:pt x="769619" y="729995"/>
                                      </a:lnTo>
                                      <a:lnTo>
                                        <a:pt x="792479" y="687323"/>
                                      </a:lnTo>
                                    </a:path>
                                    <a:path w="6693534" h="5854065">
                                      <a:moveTo>
                                        <a:pt x="3755135" y="0"/>
                                      </a:moveTo>
                                      <a:lnTo>
                                        <a:pt x="3681983" y="137159"/>
                                      </a:lnTo>
                                      <a:lnTo>
                                        <a:pt x="3544823" y="71627"/>
                                      </a:lnTo>
                                      <a:lnTo>
                                        <a:pt x="3383279" y="0"/>
                                      </a:lnTo>
                                    </a:path>
                                    <a:path w="6693534" h="5854065">
                                      <a:moveTo>
                                        <a:pt x="6693407" y="1417319"/>
                                      </a:moveTo>
                                      <a:lnTo>
                                        <a:pt x="6327647" y="1254251"/>
                                      </a:lnTo>
                                      <a:lnTo>
                                        <a:pt x="5131307" y="726947"/>
                                      </a:lnTo>
                                      <a:lnTo>
                                        <a:pt x="5487923" y="0"/>
                                      </a:lnTo>
                                    </a:path>
                                    <a:path w="6693534" h="5854065">
                                      <a:moveTo>
                                        <a:pt x="751331" y="1402079"/>
                                      </a:moveTo>
                                      <a:lnTo>
                                        <a:pt x="1290827" y="359663"/>
                                      </a:lnTo>
                                      <a:lnTo>
                                        <a:pt x="2726435" y="1002791"/>
                                      </a:lnTo>
                                      <a:lnTo>
                                        <a:pt x="2997707" y="1123187"/>
                                      </a:lnTo>
                                      <a:lnTo>
                                        <a:pt x="2470403" y="2171699"/>
                                      </a:lnTo>
                                      <a:lnTo>
                                        <a:pt x="751331" y="1402079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3979" y="1229867"/>
                                  <a:ext cx="19659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1584959" y="1234439"/>
                                  <a:ext cx="66040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0" h="71755">
                                      <a:moveTo>
                                        <a:pt x="0" y="0"/>
                                      </a:moveTo>
                                      <a:lnTo>
                                        <a:pt x="48767" y="0"/>
                                      </a:lnTo>
                                      <a:lnTo>
                                        <a:pt x="12191" y="71627"/>
                                      </a:lnTo>
                                    </a:path>
                                    <a:path w="660400" h="71755">
                                      <a:moveTo>
                                        <a:pt x="71627" y="24383"/>
                                      </a:moveTo>
                                      <a:lnTo>
                                        <a:pt x="71627" y="36575"/>
                                      </a:lnTo>
                                    </a:path>
                                    <a:path w="660400" h="71755">
                                      <a:moveTo>
                                        <a:pt x="71627" y="47243"/>
                                      </a:moveTo>
                                      <a:lnTo>
                                        <a:pt x="71627" y="59435"/>
                                      </a:lnTo>
                                    </a:path>
                                    <a:path w="660400" h="71755">
                                      <a:moveTo>
                                        <a:pt x="108203" y="71627"/>
                                      </a:moveTo>
                                      <a:lnTo>
                                        <a:pt x="96011" y="59435"/>
                                      </a:lnTo>
                                      <a:lnTo>
                                        <a:pt x="96011" y="12191"/>
                                      </a:lnTo>
                                      <a:lnTo>
                                        <a:pt x="108203" y="0"/>
                                      </a:lnTo>
                                      <a:lnTo>
                                        <a:pt x="120395" y="0"/>
                                      </a:lnTo>
                                      <a:lnTo>
                                        <a:pt x="132587" y="12191"/>
                                      </a:lnTo>
                                      <a:lnTo>
                                        <a:pt x="132587" y="59435"/>
                                      </a:lnTo>
                                      <a:lnTo>
                                        <a:pt x="120395" y="71627"/>
                                      </a:lnTo>
                                      <a:lnTo>
                                        <a:pt x="108203" y="71627"/>
                                      </a:lnTo>
                                    </a:path>
                                    <a:path w="660400" h="71755">
                                      <a:moveTo>
                                        <a:pt x="167639" y="71627"/>
                                      </a:moveTo>
                                      <a:lnTo>
                                        <a:pt x="156971" y="59435"/>
                                      </a:lnTo>
                                      <a:lnTo>
                                        <a:pt x="156971" y="12191"/>
                                      </a:lnTo>
                                      <a:lnTo>
                                        <a:pt x="167639" y="0"/>
                                      </a:lnTo>
                                      <a:lnTo>
                                        <a:pt x="179831" y="0"/>
                                      </a:lnTo>
                                      <a:lnTo>
                                        <a:pt x="192023" y="12191"/>
                                      </a:lnTo>
                                      <a:lnTo>
                                        <a:pt x="192023" y="59435"/>
                                      </a:lnTo>
                                      <a:lnTo>
                                        <a:pt x="179831" y="71627"/>
                                      </a:lnTo>
                                      <a:lnTo>
                                        <a:pt x="167639" y="71627"/>
                                      </a:lnTo>
                                    </a:path>
                                    <a:path w="660400" h="71755">
                                      <a:moveTo>
                                        <a:pt x="216407" y="0"/>
                                      </a:moveTo>
                                      <a:lnTo>
                                        <a:pt x="263651" y="0"/>
                                      </a:lnTo>
                                      <a:lnTo>
                                        <a:pt x="228599" y="71627"/>
                                      </a:lnTo>
                                    </a:path>
                                    <a:path w="660400" h="71755">
                                      <a:moveTo>
                                        <a:pt x="300227" y="71627"/>
                                      </a:moveTo>
                                      <a:lnTo>
                                        <a:pt x="288035" y="59435"/>
                                      </a:lnTo>
                                      <a:lnTo>
                                        <a:pt x="288035" y="12191"/>
                                      </a:lnTo>
                                      <a:lnTo>
                                        <a:pt x="300227" y="0"/>
                                      </a:lnTo>
                                      <a:lnTo>
                                        <a:pt x="312419" y="0"/>
                                      </a:lnTo>
                                      <a:lnTo>
                                        <a:pt x="324611" y="12191"/>
                                      </a:lnTo>
                                      <a:lnTo>
                                        <a:pt x="324611" y="59435"/>
                                      </a:lnTo>
                                      <a:lnTo>
                                        <a:pt x="312419" y="71627"/>
                                      </a:lnTo>
                                      <a:lnTo>
                                        <a:pt x="300227" y="71627"/>
                                      </a:lnTo>
                                    </a:path>
                                    <a:path w="660400" h="71755">
                                      <a:moveTo>
                                        <a:pt x="348995" y="12191"/>
                                      </a:moveTo>
                                      <a:lnTo>
                                        <a:pt x="359663" y="0"/>
                                      </a:lnTo>
                                      <a:lnTo>
                                        <a:pt x="384047" y="0"/>
                                      </a:lnTo>
                                      <a:lnTo>
                                        <a:pt x="396239" y="12191"/>
                                      </a:lnTo>
                                      <a:lnTo>
                                        <a:pt x="396239" y="24383"/>
                                      </a:lnTo>
                                      <a:lnTo>
                                        <a:pt x="384047" y="36575"/>
                                      </a:lnTo>
                                      <a:lnTo>
                                        <a:pt x="371855" y="36575"/>
                                      </a:lnTo>
                                    </a:path>
                                    <a:path w="660400" h="71755">
                                      <a:moveTo>
                                        <a:pt x="384047" y="36575"/>
                                      </a:moveTo>
                                      <a:lnTo>
                                        <a:pt x="396239" y="47243"/>
                                      </a:lnTo>
                                      <a:lnTo>
                                        <a:pt x="396239" y="59435"/>
                                      </a:lnTo>
                                      <a:lnTo>
                                        <a:pt x="384047" y="71627"/>
                                      </a:lnTo>
                                      <a:lnTo>
                                        <a:pt x="359663" y="71627"/>
                                      </a:lnTo>
                                      <a:lnTo>
                                        <a:pt x="348995" y="59435"/>
                                      </a:lnTo>
                                    </a:path>
                                    <a:path w="660400" h="71755">
                                      <a:moveTo>
                                        <a:pt x="420623" y="12191"/>
                                      </a:moveTo>
                                      <a:lnTo>
                                        <a:pt x="432815" y="0"/>
                                      </a:lnTo>
                                      <a:lnTo>
                                        <a:pt x="432815" y="71627"/>
                                      </a:lnTo>
                                    </a:path>
                                    <a:path w="660400" h="71755">
                                      <a:moveTo>
                                        <a:pt x="420623" y="71627"/>
                                      </a:moveTo>
                                      <a:lnTo>
                                        <a:pt x="445007" y="71627"/>
                                      </a:lnTo>
                                    </a:path>
                                    <a:path w="660400" h="71755">
                                      <a:moveTo>
                                        <a:pt x="467867" y="59435"/>
                                      </a:moveTo>
                                      <a:lnTo>
                                        <a:pt x="480059" y="71627"/>
                                      </a:lnTo>
                                      <a:lnTo>
                                        <a:pt x="504443" y="71627"/>
                                      </a:lnTo>
                                      <a:lnTo>
                                        <a:pt x="516635" y="59435"/>
                                      </a:lnTo>
                                      <a:lnTo>
                                        <a:pt x="516635" y="36575"/>
                                      </a:lnTo>
                                      <a:lnTo>
                                        <a:pt x="504443" y="24383"/>
                                      </a:lnTo>
                                      <a:lnTo>
                                        <a:pt x="467867" y="24383"/>
                                      </a:lnTo>
                                      <a:lnTo>
                                        <a:pt x="467867" y="0"/>
                                      </a:lnTo>
                                      <a:lnTo>
                                        <a:pt x="516635" y="0"/>
                                      </a:lnTo>
                                    </a:path>
                                    <a:path w="660400" h="71755">
                                      <a:moveTo>
                                        <a:pt x="541019" y="24383"/>
                                      </a:moveTo>
                                      <a:lnTo>
                                        <a:pt x="541019" y="36575"/>
                                      </a:lnTo>
                                    </a:path>
                                    <a:path w="660400" h="71755">
                                      <a:moveTo>
                                        <a:pt x="541019" y="47243"/>
                                      </a:moveTo>
                                      <a:lnTo>
                                        <a:pt x="541019" y="59435"/>
                                      </a:lnTo>
                                    </a:path>
                                    <a:path w="660400" h="71755">
                                      <a:moveTo>
                                        <a:pt x="563879" y="0"/>
                                      </a:moveTo>
                                      <a:lnTo>
                                        <a:pt x="612647" y="0"/>
                                      </a:lnTo>
                                      <a:lnTo>
                                        <a:pt x="576071" y="71627"/>
                                      </a:lnTo>
                                    </a:path>
                                    <a:path w="660400" h="71755">
                                      <a:moveTo>
                                        <a:pt x="637031" y="12191"/>
                                      </a:moveTo>
                                      <a:lnTo>
                                        <a:pt x="647699" y="0"/>
                                      </a:lnTo>
                                      <a:lnTo>
                                        <a:pt x="647699" y="71627"/>
                                      </a:lnTo>
                                    </a:path>
                                    <a:path w="660400" h="71755">
                                      <a:moveTo>
                                        <a:pt x="637031" y="71627"/>
                                      </a:moveTo>
                                      <a:lnTo>
                                        <a:pt x="659891" y="71627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64663" y="1229867"/>
                                  <a:ext cx="129539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4571" y="2421635"/>
                                  <a:ext cx="1938655" cy="290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8655" h="2903220">
                                      <a:moveTo>
                                        <a:pt x="0" y="566927"/>
                                      </a:moveTo>
                                      <a:lnTo>
                                        <a:pt x="225551" y="0"/>
                                      </a:lnTo>
                                      <a:lnTo>
                                        <a:pt x="1938527" y="813815"/>
                                      </a:lnTo>
                                      <a:lnTo>
                                        <a:pt x="1034795" y="2903219"/>
                                      </a:lnTo>
                                      <a:lnTo>
                                        <a:pt x="0" y="242773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163" y="3672839"/>
                                  <a:ext cx="196595" cy="82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390143" y="3677411"/>
                                  <a:ext cx="756285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6285" h="73660">
                                      <a:moveTo>
                                        <a:pt x="0" y="0"/>
                                      </a:moveTo>
                                      <a:lnTo>
                                        <a:pt x="48767" y="0"/>
                                      </a:lnTo>
                                      <a:lnTo>
                                        <a:pt x="12191" y="73151"/>
                                      </a:lnTo>
                                    </a:path>
                                    <a:path w="756285" h="73660">
                                      <a:moveTo>
                                        <a:pt x="71627" y="24383"/>
                                      </a:moveTo>
                                      <a:lnTo>
                                        <a:pt x="71627" y="36575"/>
                                      </a:lnTo>
                                    </a:path>
                                    <a:path w="756285" h="73660">
                                      <a:moveTo>
                                        <a:pt x="71627" y="48767"/>
                                      </a:moveTo>
                                      <a:lnTo>
                                        <a:pt x="71627" y="60959"/>
                                      </a:lnTo>
                                    </a:path>
                                    <a:path w="756285" h="73660">
                                      <a:moveTo>
                                        <a:pt x="108203" y="73151"/>
                                      </a:moveTo>
                                      <a:lnTo>
                                        <a:pt x="96011" y="60959"/>
                                      </a:lnTo>
                                      <a:lnTo>
                                        <a:pt x="96011" y="12191"/>
                                      </a:lnTo>
                                      <a:lnTo>
                                        <a:pt x="108203" y="0"/>
                                      </a:lnTo>
                                      <a:lnTo>
                                        <a:pt x="120395" y="0"/>
                                      </a:lnTo>
                                      <a:lnTo>
                                        <a:pt x="132587" y="12191"/>
                                      </a:lnTo>
                                      <a:lnTo>
                                        <a:pt x="132587" y="60959"/>
                                      </a:lnTo>
                                      <a:lnTo>
                                        <a:pt x="120395" y="73151"/>
                                      </a:lnTo>
                                      <a:lnTo>
                                        <a:pt x="108203" y="73151"/>
                                      </a:lnTo>
                                    </a:path>
                                    <a:path w="756285" h="73660">
                                      <a:moveTo>
                                        <a:pt x="167639" y="73151"/>
                                      </a:moveTo>
                                      <a:lnTo>
                                        <a:pt x="155447" y="60959"/>
                                      </a:lnTo>
                                      <a:lnTo>
                                        <a:pt x="155447" y="12191"/>
                                      </a:lnTo>
                                      <a:lnTo>
                                        <a:pt x="167639" y="0"/>
                                      </a:lnTo>
                                      <a:lnTo>
                                        <a:pt x="179831" y="0"/>
                                      </a:lnTo>
                                      <a:lnTo>
                                        <a:pt x="192023" y="12191"/>
                                      </a:lnTo>
                                      <a:lnTo>
                                        <a:pt x="192023" y="60959"/>
                                      </a:lnTo>
                                      <a:lnTo>
                                        <a:pt x="179831" y="73151"/>
                                      </a:lnTo>
                                      <a:lnTo>
                                        <a:pt x="167639" y="73151"/>
                                      </a:lnTo>
                                    </a:path>
                                    <a:path w="756285" h="73660">
                                      <a:moveTo>
                                        <a:pt x="216407" y="0"/>
                                      </a:moveTo>
                                      <a:lnTo>
                                        <a:pt x="263651" y="0"/>
                                      </a:lnTo>
                                      <a:lnTo>
                                        <a:pt x="228599" y="73151"/>
                                      </a:lnTo>
                                    </a:path>
                                    <a:path w="756285" h="73660">
                                      <a:moveTo>
                                        <a:pt x="300227" y="73151"/>
                                      </a:moveTo>
                                      <a:lnTo>
                                        <a:pt x="288035" y="60959"/>
                                      </a:lnTo>
                                      <a:lnTo>
                                        <a:pt x="288035" y="12191"/>
                                      </a:lnTo>
                                      <a:lnTo>
                                        <a:pt x="300227" y="0"/>
                                      </a:lnTo>
                                      <a:lnTo>
                                        <a:pt x="312419" y="0"/>
                                      </a:lnTo>
                                      <a:lnTo>
                                        <a:pt x="324611" y="12191"/>
                                      </a:lnTo>
                                      <a:lnTo>
                                        <a:pt x="324611" y="60959"/>
                                      </a:lnTo>
                                      <a:lnTo>
                                        <a:pt x="312419" y="73151"/>
                                      </a:lnTo>
                                      <a:lnTo>
                                        <a:pt x="300227" y="73151"/>
                                      </a:lnTo>
                                    </a:path>
                                    <a:path w="756285" h="73660">
                                      <a:moveTo>
                                        <a:pt x="348995" y="12191"/>
                                      </a:moveTo>
                                      <a:lnTo>
                                        <a:pt x="359663" y="0"/>
                                      </a:lnTo>
                                      <a:lnTo>
                                        <a:pt x="384047" y="0"/>
                                      </a:lnTo>
                                      <a:lnTo>
                                        <a:pt x="396239" y="12191"/>
                                      </a:lnTo>
                                      <a:lnTo>
                                        <a:pt x="396239" y="24383"/>
                                      </a:lnTo>
                                      <a:lnTo>
                                        <a:pt x="384047" y="36575"/>
                                      </a:lnTo>
                                      <a:lnTo>
                                        <a:pt x="371855" y="36575"/>
                                      </a:lnTo>
                                    </a:path>
                                    <a:path w="756285" h="73660">
                                      <a:moveTo>
                                        <a:pt x="384047" y="36575"/>
                                      </a:moveTo>
                                      <a:lnTo>
                                        <a:pt x="396239" y="48767"/>
                                      </a:lnTo>
                                      <a:lnTo>
                                        <a:pt x="396239" y="60959"/>
                                      </a:lnTo>
                                      <a:lnTo>
                                        <a:pt x="384047" y="73151"/>
                                      </a:lnTo>
                                      <a:lnTo>
                                        <a:pt x="359663" y="73151"/>
                                      </a:lnTo>
                                      <a:lnTo>
                                        <a:pt x="348995" y="60959"/>
                                      </a:lnTo>
                                    </a:path>
                                    <a:path w="756285" h="73660">
                                      <a:moveTo>
                                        <a:pt x="420623" y="12191"/>
                                      </a:moveTo>
                                      <a:lnTo>
                                        <a:pt x="432815" y="0"/>
                                      </a:lnTo>
                                      <a:lnTo>
                                        <a:pt x="432815" y="73151"/>
                                      </a:lnTo>
                                    </a:path>
                                    <a:path w="756285" h="73660">
                                      <a:moveTo>
                                        <a:pt x="420623" y="73151"/>
                                      </a:moveTo>
                                      <a:lnTo>
                                        <a:pt x="445007" y="73151"/>
                                      </a:lnTo>
                                    </a:path>
                                    <a:path w="756285" h="73660">
                                      <a:moveTo>
                                        <a:pt x="467867" y="60959"/>
                                      </a:moveTo>
                                      <a:lnTo>
                                        <a:pt x="480059" y="73151"/>
                                      </a:lnTo>
                                      <a:lnTo>
                                        <a:pt x="504443" y="73151"/>
                                      </a:lnTo>
                                      <a:lnTo>
                                        <a:pt x="516635" y="60959"/>
                                      </a:lnTo>
                                      <a:lnTo>
                                        <a:pt x="516635" y="36575"/>
                                      </a:lnTo>
                                      <a:lnTo>
                                        <a:pt x="504443" y="24383"/>
                                      </a:lnTo>
                                      <a:lnTo>
                                        <a:pt x="467867" y="24383"/>
                                      </a:lnTo>
                                      <a:lnTo>
                                        <a:pt x="467867" y="0"/>
                                      </a:lnTo>
                                      <a:lnTo>
                                        <a:pt x="516635" y="0"/>
                                      </a:lnTo>
                                    </a:path>
                                    <a:path w="756285" h="73660">
                                      <a:moveTo>
                                        <a:pt x="541019" y="24383"/>
                                      </a:moveTo>
                                      <a:lnTo>
                                        <a:pt x="541019" y="36575"/>
                                      </a:lnTo>
                                    </a:path>
                                    <a:path w="756285" h="73660">
                                      <a:moveTo>
                                        <a:pt x="541019" y="48767"/>
                                      </a:moveTo>
                                      <a:lnTo>
                                        <a:pt x="541019" y="60959"/>
                                      </a:lnTo>
                                    </a:path>
                                    <a:path w="756285" h="73660">
                                      <a:moveTo>
                                        <a:pt x="600455" y="36575"/>
                                      </a:moveTo>
                                      <a:lnTo>
                                        <a:pt x="612647" y="48767"/>
                                      </a:lnTo>
                                      <a:lnTo>
                                        <a:pt x="612647" y="60959"/>
                                      </a:lnTo>
                                      <a:lnTo>
                                        <a:pt x="600455" y="73151"/>
                                      </a:lnTo>
                                      <a:lnTo>
                                        <a:pt x="576071" y="73151"/>
                                      </a:lnTo>
                                      <a:lnTo>
                                        <a:pt x="563879" y="60959"/>
                                      </a:lnTo>
                                      <a:lnTo>
                                        <a:pt x="563879" y="48767"/>
                                      </a:lnTo>
                                      <a:lnTo>
                                        <a:pt x="576071" y="36575"/>
                                      </a:lnTo>
                                      <a:lnTo>
                                        <a:pt x="600455" y="36575"/>
                                      </a:lnTo>
                                      <a:lnTo>
                                        <a:pt x="612647" y="24383"/>
                                      </a:lnTo>
                                      <a:lnTo>
                                        <a:pt x="612647" y="12191"/>
                                      </a:lnTo>
                                      <a:lnTo>
                                        <a:pt x="600455" y="0"/>
                                      </a:lnTo>
                                      <a:lnTo>
                                        <a:pt x="576071" y="0"/>
                                      </a:lnTo>
                                      <a:lnTo>
                                        <a:pt x="563879" y="12191"/>
                                      </a:lnTo>
                                      <a:lnTo>
                                        <a:pt x="563879" y="24383"/>
                                      </a:lnTo>
                                      <a:lnTo>
                                        <a:pt x="576071" y="36575"/>
                                      </a:lnTo>
                                    </a:path>
                                    <a:path w="756285" h="73660">
                                      <a:moveTo>
                                        <a:pt x="637031" y="0"/>
                                      </a:moveTo>
                                      <a:lnTo>
                                        <a:pt x="684275" y="0"/>
                                      </a:lnTo>
                                      <a:lnTo>
                                        <a:pt x="647699" y="73151"/>
                                      </a:lnTo>
                                    </a:path>
                                    <a:path w="756285" h="73660">
                                      <a:moveTo>
                                        <a:pt x="755903" y="48767"/>
                                      </a:moveTo>
                                      <a:lnTo>
                                        <a:pt x="708659" y="48767"/>
                                      </a:lnTo>
                                      <a:lnTo>
                                        <a:pt x="743711" y="0"/>
                                      </a:lnTo>
                                      <a:lnTo>
                                        <a:pt x="743711" y="7315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5382767" y="4571"/>
                                  <a:ext cx="937260" cy="760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7260" h="760730">
                                      <a:moveTo>
                                        <a:pt x="455675" y="0"/>
                                      </a:moveTo>
                                      <a:lnTo>
                                        <a:pt x="937259" y="230123"/>
                                      </a:lnTo>
                                      <a:lnTo>
                                        <a:pt x="655319" y="760475"/>
                                      </a:lnTo>
                                      <a:lnTo>
                                        <a:pt x="0" y="435863"/>
                                      </a:lnTo>
                                      <a:lnTo>
                                        <a:pt x="227075" y="0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7F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Image 23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5523" y="300227"/>
                                  <a:ext cx="19659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5556503" y="304800"/>
                                  <a:ext cx="66040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0" h="71755">
                                      <a:moveTo>
                                        <a:pt x="0" y="0"/>
                                      </a:moveTo>
                                      <a:lnTo>
                                        <a:pt x="48767" y="0"/>
                                      </a:lnTo>
                                      <a:lnTo>
                                        <a:pt x="12191" y="71627"/>
                                      </a:lnTo>
                                    </a:path>
                                    <a:path w="660400" h="71755">
                                      <a:moveTo>
                                        <a:pt x="71627" y="24383"/>
                                      </a:moveTo>
                                      <a:lnTo>
                                        <a:pt x="71627" y="36575"/>
                                      </a:lnTo>
                                    </a:path>
                                    <a:path w="660400" h="71755">
                                      <a:moveTo>
                                        <a:pt x="71627" y="48767"/>
                                      </a:moveTo>
                                      <a:lnTo>
                                        <a:pt x="71627" y="60959"/>
                                      </a:lnTo>
                                    </a:path>
                                    <a:path w="660400" h="71755">
                                      <a:moveTo>
                                        <a:pt x="108203" y="71627"/>
                                      </a:moveTo>
                                      <a:lnTo>
                                        <a:pt x="96011" y="60959"/>
                                      </a:lnTo>
                                      <a:lnTo>
                                        <a:pt x="96011" y="12191"/>
                                      </a:lnTo>
                                      <a:lnTo>
                                        <a:pt x="108203" y="0"/>
                                      </a:lnTo>
                                      <a:lnTo>
                                        <a:pt x="120395" y="0"/>
                                      </a:lnTo>
                                      <a:lnTo>
                                        <a:pt x="132587" y="12191"/>
                                      </a:lnTo>
                                      <a:lnTo>
                                        <a:pt x="132587" y="60959"/>
                                      </a:lnTo>
                                      <a:lnTo>
                                        <a:pt x="120395" y="71627"/>
                                      </a:lnTo>
                                      <a:lnTo>
                                        <a:pt x="108203" y="71627"/>
                                      </a:lnTo>
                                    </a:path>
                                    <a:path w="660400" h="71755">
                                      <a:moveTo>
                                        <a:pt x="167639" y="71627"/>
                                      </a:moveTo>
                                      <a:lnTo>
                                        <a:pt x="156971" y="60959"/>
                                      </a:lnTo>
                                      <a:lnTo>
                                        <a:pt x="156971" y="12191"/>
                                      </a:lnTo>
                                      <a:lnTo>
                                        <a:pt x="167639" y="0"/>
                                      </a:lnTo>
                                      <a:lnTo>
                                        <a:pt x="179831" y="0"/>
                                      </a:lnTo>
                                      <a:lnTo>
                                        <a:pt x="192023" y="12191"/>
                                      </a:lnTo>
                                      <a:lnTo>
                                        <a:pt x="192023" y="60959"/>
                                      </a:lnTo>
                                      <a:lnTo>
                                        <a:pt x="179831" y="71627"/>
                                      </a:lnTo>
                                      <a:lnTo>
                                        <a:pt x="167639" y="71627"/>
                                      </a:lnTo>
                                    </a:path>
                                    <a:path w="660400" h="71755">
                                      <a:moveTo>
                                        <a:pt x="216407" y="0"/>
                                      </a:moveTo>
                                      <a:lnTo>
                                        <a:pt x="263651" y="0"/>
                                      </a:lnTo>
                                      <a:lnTo>
                                        <a:pt x="228599" y="71627"/>
                                      </a:lnTo>
                                    </a:path>
                                    <a:path w="660400" h="71755">
                                      <a:moveTo>
                                        <a:pt x="300227" y="71627"/>
                                      </a:moveTo>
                                      <a:lnTo>
                                        <a:pt x="288035" y="60959"/>
                                      </a:lnTo>
                                      <a:lnTo>
                                        <a:pt x="288035" y="12191"/>
                                      </a:lnTo>
                                      <a:lnTo>
                                        <a:pt x="300227" y="0"/>
                                      </a:lnTo>
                                      <a:lnTo>
                                        <a:pt x="312419" y="0"/>
                                      </a:lnTo>
                                      <a:lnTo>
                                        <a:pt x="324611" y="12191"/>
                                      </a:lnTo>
                                      <a:lnTo>
                                        <a:pt x="324611" y="60959"/>
                                      </a:lnTo>
                                      <a:lnTo>
                                        <a:pt x="312419" y="71627"/>
                                      </a:lnTo>
                                      <a:lnTo>
                                        <a:pt x="300227" y="71627"/>
                                      </a:lnTo>
                                    </a:path>
                                    <a:path w="660400" h="71755">
                                      <a:moveTo>
                                        <a:pt x="348995" y="12191"/>
                                      </a:moveTo>
                                      <a:lnTo>
                                        <a:pt x="359663" y="0"/>
                                      </a:lnTo>
                                      <a:lnTo>
                                        <a:pt x="384047" y="0"/>
                                      </a:lnTo>
                                      <a:lnTo>
                                        <a:pt x="396239" y="12191"/>
                                      </a:lnTo>
                                      <a:lnTo>
                                        <a:pt x="396239" y="24383"/>
                                      </a:lnTo>
                                      <a:lnTo>
                                        <a:pt x="384047" y="36575"/>
                                      </a:lnTo>
                                      <a:lnTo>
                                        <a:pt x="371855" y="36575"/>
                                      </a:lnTo>
                                    </a:path>
                                    <a:path w="660400" h="71755">
                                      <a:moveTo>
                                        <a:pt x="384047" y="36575"/>
                                      </a:moveTo>
                                      <a:lnTo>
                                        <a:pt x="396239" y="48767"/>
                                      </a:lnTo>
                                      <a:lnTo>
                                        <a:pt x="396239" y="60959"/>
                                      </a:lnTo>
                                      <a:lnTo>
                                        <a:pt x="384047" y="71627"/>
                                      </a:lnTo>
                                      <a:lnTo>
                                        <a:pt x="359663" y="71627"/>
                                      </a:lnTo>
                                      <a:lnTo>
                                        <a:pt x="348995" y="60959"/>
                                      </a:lnTo>
                                    </a:path>
                                    <a:path w="660400" h="71755">
                                      <a:moveTo>
                                        <a:pt x="420623" y="12191"/>
                                      </a:moveTo>
                                      <a:lnTo>
                                        <a:pt x="432815" y="0"/>
                                      </a:lnTo>
                                      <a:lnTo>
                                        <a:pt x="432815" y="71627"/>
                                      </a:lnTo>
                                    </a:path>
                                    <a:path w="660400" h="71755">
                                      <a:moveTo>
                                        <a:pt x="420623" y="71627"/>
                                      </a:moveTo>
                                      <a:lnTo>
                                        <a:pt x="445007" y="71627"/>
                                      </a:lnTo>
                                    </a:path>
                                    <a:path w="660400" h="71755">
                                      <a:moveTo>
                                        <a:pt x="467867" y="60959"/>
                                      </a:moveTo>
                                      <a:lnTo>
                                        <a:pt x="480059" y="71627"/>
                                      </a:lnTo>
                                      <a:lnTo>
                                        <a:pt x="504443" y="71627"/>
                                      </a:lnTo>
                                      <a:lnTo>
                                        <a:pt x="516635" y="60959"/>
                                      </a:lnTo>
                                      <a:lnTo>
                                        <a:pt x="516635" y="36575"/>
                                      </a:lnTo>
                                      <a:lnTo>
                                        <a:pt x="504443" y="24383"/>
                                      </a:lnTo>
                                      <a:lnTo>
                                        <a:pt x="467867" y="24383"/>
                                      </a:lnTo>
                                      <a:lnTo>
                                        <a:pt x="467867" y="0"/>
                                      </a:lnTo>
                                      <a:lnTo>
                                        <a:pt x="516635" y="0"/>
                                      </a:lnTo>
                                    </a:path>
                                    <a:path w="660400" h="71755">
                                      <a:moveTo>
                                        <a:pt x="541019" y="24383"/>
                                      </a:moveTo>
                                      <a:lnTo>
                                        <a:pt x="541019" y="36575"/>
                                      </a:lnTo>
                                    </a:path>
                                    <a:path w="660400" h="71755">
                                      <a:moveTo>
                                        <a:pt x="541019" y="48767"/>
                                      </a:moveTo>
                                      <a:lnTo>
                                        <a:pt x="541019" y="60959"/>
                                      </a:lnTo>
                                    </a:path>
                                    <a:path w="660400" h="71755">
                                      <a:moveTo>
                                        <a:pt x="563879" y="12191"/>
                                      </a:moveTo>
                                      <a:lnTo>
                                        <a:pt x="576071" y="0"/>
                                      </a:lnTo>
                                      <a:lnTo>
                                        <a:pt x="600455" y="0"/>
                                      </a:lnTo>
                                      <a:lnTo>
                                        <a:pt x="612647" y="12191"/>
                                      </a:lnTo>
                                      <a:lnTo>
                                        <a:pt x="612647" y="24383"/>
                                      </a:lnTo>
                                      <a:lnTo>
                                        <a:pt x="600455" y="36575"/>
                                      </a:lnTo>
                                      <a:lnTo>
                                        <a:pt x="576071" y="36575"/>
                                      </a:lnTo>
                                      <a:lnTo>
                                        <a:pt x="563879" y="48767"/>
                                      </a:lnTo>
                                      <a:lnTo>
                                        <a:pt x="563879" y="71627"/>
                                      </a:lnTo>
                                      <a:lnTo>
                                        <a:pt x="612647" y="71627"/>
                                      </a:lnTo>
                                    </a:path>
                                    <a:path w="660400" h="71755">
                                      <a:moveTo>
                                        <a:pt x="637031" y="12191"/>
                                      </a:moveTo>
                                      <a:lnTo>
                                        <a:pt x="647699" y="0"/>
                                      </a:lnTo>
                                      <a:lnTo>
                                        <a:pt x="647699" y="71627"/>
                                      </a:lnTo>
                                    </a:path>
                                    <a:path w="660400" h="71755">
                                      <a:moveTo>
                                        <a:pt x="637031" y="71627"/>
                                      </a:moveTo>
                                      <a:lnTo>
                                        <a:pt x="659891" y="71627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7F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36207" y="300227"/>
                                  <a:ext cx="129539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4571" y="3843527"/>
                                  <a:ext cx="719455" cy="890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9455" h="890269">
                                      <a:moveTo>
                                        <a:pt x="0" y="304799"/>
                                      </a:moveTo>
                                      <a:lnTo>
                                        <a:pt x="32003" y="230123"/>
                                      </a:lnTo>
                                      <a:lnTo>
                                        <a:pt x="0" y="216407"/>
                                      </a:lnTo>
                                    </a:path>
                                    <a:path w="719455" h="890269">
                                      <a:moveTo>
                                        <a:pt x="0" y="106679"/>
                                      </a:moveTo>
                                      <a:lnTo>
                                        <a:pt x="45719" y="0"/>
                                      </a:lnTo>
                                      <a:lnTo>
                                        <a:pt x="719327" y="292607"/>
                                      </a:lnTo>
                                      <a:lnTo>
                                        <a:pt x="460247" y="890015"/>
                                      </a:lnTo>
                                      <a:lnTo>
                                        <a:pt x="0" y="69037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7F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779" y="4248911"/>
                                  <a:ext cx="297179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5945123" y="2790444"/>
                                  <a:ext cx="753110" cy="786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3110" h="786765">
                                      <a:moveTo>
                                        <a:pt x="752855" y="172211"/>
                                      </a:moveTo>
                                      <a:lnTo>
                                        <a:pt x="733043" y="214883"/>
                                      </a:lnTo>
                                      <a:lnTo>
                                        <a:pt x="263651" y="0"/>
                                      </a:lnTo>
                                      <a:lnTo>
                                        <a:pt x="0" y="576071"/>
                                      </a:lnTo>
                                      <a:lnTo>
                                        <a:pt x="455675" y="786383"/>
                                      </a:lnTo>
                                      <a:lnTo>
                                        <a:pt x="519683" y="656843"/>
                                      </a:lnTo>
                                      <a:lnTo>
                                        <a:pt x="752855" y="76657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7F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62700" y="3150107"/>
                                  <a:ext cx="123443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05955" y="3150107"/>
                                  <a:ext cx="129539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569975" y="1711451"/>
                                  <a:ext cx="1013460" cy="958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3460" h="958850">
                                      <a:moveTo>
                                        <a:pt x="0" y="617219"/>
                                      </a:moveTo>
                                      <a:lnTo>
                                        <a:pt x="295655" y="0"/>
                                      </a:lnTo>
                                      <a:lnTo>
                                        <a:pt x="1013459" y="341375"/>
                                      </a:lnTo>
                                      <a:lnTo>
                                        <a:pt x="719327" y="958595"/>
                                      </a:lnTo>
                                      <a:lnTo>
                                        <a:pt x="0" y="617219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7F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2407919" y="2253995"/>
                                  <a:ext cx="1454150" cy="814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54150" h="814069">
                                      <a:moveTo>
                                        <a:pt x="15239" y="57911"/>
                                      </a:moveTo>
                                      <a:lnTo>
                                        <a:pt x="1344167" y="684275"/>
                                      </a:lnTo>
                                    </a:path>
                                    <a:path w="1454150" h="814069">
                                      <a:moveTo>
                                        <a:pt x="32003" y="28955"/>
                                      </a:moveTo>
                                      <a:lnTo>
                                        <a:pt x="0" y="86867"/>
                                      </a:lnTo>
                                    </a:path>
                                    <a:path w="1454150" h="814069">
                                      <a:moveTo>
                                        <a:pt x="184403" y="114299"/>
                                      </a:moveTo>
                                      <a:lnTo>
                                        <a:pt x="156971" y="155447"/>
                                      </a:lnTo>
                                      <a:lnTo>
                                        <a:pt x="141731" y="83819"/>
                                      </a:lnTo>
                                      <a:lnTo>
                                        <a:pt x="114299" y="128015"/>
                                      </a:lnTo>
                                      <a:lnTo>
                                        <a:pt x="184403" y="114299"/>
                                      </a:lnTo>
                                    </a:path>
                                    <a:path w="1454150" h="814069">
                                      <a:moveTo>
                                        <a:pt x="1193291" y="495299"/>
                                      </a:moveTo>
                                      <a:lnTo>
                                        <a:pt x="1453895" y="617219"/>
                                      </a:lnTo>
                                      <a:lnTo>
                                        <a:pt x="1362455" y="813815"/>
                                      </a:lnTo>
                                      <a:lnTo>
                                        <a:pt x="1101851" y="690371"/>
                                      </a:lnTo>
                                      <a:lnTo>
                                        <a:pt x="1193291" y="495299"/>
                                      </a:lnTo>
                                    </a:path>
                                    <a:path w="1454150" h="814069">
                                      <a:moveTo>
                                        <a:pt x="169163" y="0"/>
                                      </a:moveTo>
                                      <a:lnTo>
                                        <a:pt x="361187" y="99059"/>
                                      </a:lnTo>
                                      <a:lnTo>
                                        <a:pt x="262127" y="291083"/>
                                      </a:lnTo>
                                      <a:lnTo>
                                        <a:pt x="70103" y="192023"/>
                                      </a:lnTo>
                                      <a:lnTo>
                                        <a:pt x="169163" y="0"/>
                                      </a:lnTo>
                                    </a:path>
                                  </a:pathLst>
                                </a:custGeom>
                                <a:ln w="10667">
                                  <a:solidFill>
                                    <a:srgbClr val="FF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1780032" y="4571"/>
                                  <a:ext cx="2865120" cy="5854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5120" h="5854065">
                                      <a:moveTo>
                                        <a:pt x="0" y="5853683"/>
                                      </a:moveTo>
                                      <a:lnTo>
                                        <a:pt x="1278635" y="3136391"/>
                                      </a:lnTo>
                                      <a:lnTo>
                                        <a:pt x="2395727" y="902207"/>
                                      </a:lnTo>
                                      <a:lnTo>
                                        <a:pt x="2865119" y="0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7F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4403" y="2590799"/>
                                  <a:ext cx="54864" cy="5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02735" y="3389375"/>
                                  <a:ext cx="54864" cy="5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1651" y="3273551"/>
                                  <a:ext cx="53340" cy="5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6367" y="2461259"/>
                                  <a:ext cx="53340" cy="5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4773167" y="1527047"/>
                                  <a:ext cx="824865" cy="1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4865" h="151130">
                                      <a:moveTo>
                                        <a:pt x="0" y="150876"/>
                                      </a:moveTo>
                                      <a:lnTo>
                                        <a:pt x="824484" y="150876"/>
                                      </a:lnTo>
                                      <a:lnTo>
                                        <a:pt x="824484" y="0"/>
                                      </a:lnTo>
                                      <a:lnTo>
                                        <a:pt x="0" y="150876"/>
                                      </a:lnTo>
                                      <a:close/>
                                    </a:path>
                                    <a:path w="824865" h="151130">
                                      <a:moveTo>
                                        <a:pt x="0" y="0"/>
                                      </a:moveTo>
                                      <a:lnTo>
                                        <a:pt x="0" y="150876"/>
                                      </a:lnTo>
                                      <a:lnTo>
                                        <a:pt x="8244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4773167" y="1527047"/>
                                  <a:ext cx="824865" cy="1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4865" h="151130">
                                      <a:moveTo>
                                        <a:pt x="0" y="0"/>
                                      </a:moveTo>
                                      <a:lnTo>
                                        <a:pt x="0" y="150875"/>
                                      </a:lnTo>
                                      <a:lnTo>
                                        <a:pt x="8244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824865" h="151130">
                                      <a:moveTo>
                                        <a:pt x="0" y="150875"/>
                                      </a:moveTo>
                                      <a:lnTo>
                                        <a:pt x="824483" y="0"/>
                                      </a:lnTo>
                                      <a:lnTo>
                                        <a:pt x="824483" y="150875"/>
                                      </a:lnTo>
                                      <a:lnTo>
                                        <a:pt x="0" y="1508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03647" y="1559051"/>
                                  <a:ext cx="19659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0055" y="1559051"/>
                                  <a:ext cx="44805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5492495" y="1563623"/>
                                  <a:ext cx="48895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71755">
                                      <a:moveTo>
                                        <a:pt x="0" y="59435"/>
                                      </a:moveTo>
                                      <a:lnTo>
                                        <a:pt x="12191" y="71627"/>
                                      </a:lnTo>
                                      <a:lnTo>
                                        <a:pt x="36575" y="71627"/>
                                      </a:lnTo>
                                      <a:lnTo>
                                        <a:pt x="48767" y="59435"/>
                                      </a:lnTo>
                                      <a:lnTo>
                                        <a:pt x="48767" y="36575"/>
                                      </a:lnTo>
                                      <a:lnTo>
                                        <a:pt x="36575" y="24383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8767" y="0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3453383" y="1228344"/>
                                  <a:ext cx="495300" cy="867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0" h="867410">
                                      <a:moveTo>
                                        <a:pt x="53339" y="867155"/>
                                      </a:moveTo>
                                      <a:lnTo>
                                        <a:pt x="70103" y="861059"/>
                                      </a:lnTo>
                                      <a:lnTo>
                                        <a:pt x="80771" y="839723"/>
                                      </a:lnTo>
                                      <a:lnTo>
                                        <a:pt x="76199" y="824483"/>
                                      </a:lnTo>
                                      <a:lnTo>
                                        <a:pt x="54863" y="812291"/>
                                      </a:lnTo>
                                      <a:lnTo>
                                        <a:pt x="38099" y="818387"/>
                                      </a:lnTo>
                                      <a:lnTo>
                                        <a:pt x="21335" y="850391"/>
                                      </a:lnTo>
                                      <a:lnTo>
                                        <a:pt x="0" y="839723"/>
                                      </a:lnTo>
                                      <a:lnTo>
                                        <a:pt x="22859" y="797051"/>
                                      </a:lnTo>
                                    </a:path>
                                    <a:path w="495300" h="867410">
                                      <a:moveTo>
                                        <a:pt x="44195" y="780287"/>
                                      </a:moveTo>
                                      <a:lnTo>
                                        <a:pt x="38099" y="765047"/>
                                      </a:lnTo>
                                      <a:lnTo>
                                        <a:pt x="48767" y="743711"/>
                                      </a:lnTo>
                                      <a:lnTo>
                                        <a:pt x="65531" y="737615"/>
                                      </a:lnTo>
                                      <a:lnTo>
                                        <a:pt x="76199" y="743711"/>
                                      </a:lnTo>
                                      <a:lnTo>
                                        <a:pt x="82295" y="758951"/>
                                      </a:lnTo>
                                      <a:lnTo>
                                        <a:pt x="70103" y="780287"/>
                                      </a:lnTo>
                                      <a:lnTo>
                                        <a:pt x="76199" y="797051"/>
                                      </a:lnTo>
                                      <a:lnTo>
                                        <a:pt x="97535" y="807719"/>
                                      </a:lnTo>
                                      <a:lnTo>
                                        <a:pt x="118871" y="765047"/>
                                      </a:lnTo>
                                    </a:path>
                                    <a:path w="495300" h="867410">
                                      <a:moveTo>
                                        <a:pt x="86867" y="722375"/>
                                      </a:moveTo>
                                      <a:lnTo>
                                        <a:pt x="97535" y="726947"/>
                                      </a:lnTo>
                                    </a:path>
                                    <a:path w="495300" h="867410">
                                      <a:moveTo>
                                        <a:pt x="108203" y="733043"/>
                                      </a:moveTo>
                                      <a:lnTo>
                                        <a:pt x="118871" y="737615"/>
                                      </a:lnTo>
                                    </a:path>
                                    <a:path w="495300" h="867410">
                                      <a:moveTo>
                                        <a:pt x="86867" y="694943"/>
                                      </a:moveTo>
                                      <a:lnTo>
                                        <a:pt x="82295" y="679703"/>
                                      </a:lnTo>
                                      <a:lnTo>
                                        <a:pt x="146303" y="711707"/>
                                      </a:lnTo>
                                    </a:path>
                                    <a:path w="495300" h="867410">
                                      <a:moveTo>
                                        <a:pt x="140207" y="722375"/>
                                      </a:moveTo>
                                      <a:lnTo>
                                        <a:pt x="152399" y="701039"/>
                                      </a:lnTo>
                                    </a:path>
                                    <a:path w="495300" h="867410">
                                      <a:moveTo>
                                        <a:pt x="99059" y="646175"/>
                                      </a:moveTo>
                                      <a:lnTo>
                                        <a:pt x="120395" y="603503"/>
                                      </a:lnTo>
                                      <a:lnTo>
                                        <a:pt x="167639" y="669035"/>
                                      </a:lnTo>
                                    </a:path>
                                    <a:path w="495300" h="867410">
                                      <a:moveTo>
                                        <a:pt x="152399" y="594359"/>
                                      </a:moveTo>
                                      <a:lnTo>
                                        <a:pt x="163067" y="598931"/>
                                      </a:lnTo>
                                    </a:path>
                                    <a:path w="495300" h="867410">
                                      <a:moveTo>
                                        <a:pt x="173735" y="605027"/>
                                      </a:moveTo>
                                      <a:lnTo>
                                        <a:pt x="184403" y="609599"/>
                                      </a:lnTo>
                                    </a:path>
                                    <a:path w="495300" h="867410">
                                      <a:moveTo>
                                        <a:pt x="211835" y="583691"/>
                                      </a:moveTo>
                                      <a:lnTo>
                                        <a:pt x="195071" y="588263"/>
                                      </a:lnTo>
                                      <a:lnTo>
                                        <a:pt x="152399" y="566927"/>
                                      </a:lnTo>
                                      <a:lnTo>
                                        <a:pt x="147827" y="550163"/>
                                      </a:lnTo>
                                      <a:lnTo>
                                        <a:pt x="152399" y="539495"/>
                                      </a:lnTo>
                                      <a:lnTo>
                                        <a:pt x="169163" y="534923"/>
                                      </a:lnTo>
                                      <a:lnTo>
                                        <a:pt x="211835" y="556259"/>
                                      </a:lnTo>
                                      <a:lnTo>
                                        <a:pt x="216407" y="573023"/>
                                      </a:lnTo>
                                      <a:lnTo>
                                        <a:pt x="211835" y="583691"/>
                                      </a:lnTo>
                                    </a:path>
                                    <a:path w="495300" h="867410">
                                      <a:moveTo>
                                        <a:pt x="239267" y="530351"/>
                                      </a:moveTo>
                                      <a:lnTo>
                                        <a:pt x="222503" y="534923"/>
                                      </a:lnTo>
                                      <a:lnTo>
                                        <a:pt x="179831" y="513587"/>
                                      </a:lnTo>
                                      <a:lnTo>
                                        <a:pt x="175259" y="496823"/>
                                      </a:lnTo>
                                      <a:lnTo>
                                        <a:pt x="179831" y="486155"/>
                                      </a:lnTo>
                                      <a:lnTo>
                                        <a:pt x="196595" y="481583"/>
                                      </a:lnTo>
                                      <a:lnTo>
                                        <a:pt x="239267" y="502919"/>
                                      </a:lnTo>
                                      <a:lnTo>
                                        <a:pt x="243839" y="519683"/>
                                      </a:lnTo>
                                      <a:lnTo>
                                        <a:pt x="239267" y="530351"/>
                                      </a:lnTo>
                                    </a:path>
                                    <a:path w="495300" h="867410">
                                      <a:moveTo>
                                        <a:pt x="266699" y="477011"/>
                                      </a:moveTo>
                                      <a:lnTo>
                                        <a:pt x="249935" y="481583"/>
                                      </a:lnTo>
                                      <a:lnTo>
                                        <a:pt x="207263" y="460247"/>
                                      </a:lnTo>
                                      <a:lnTo>
                                        <a:pt x="202691" y="443483"/>
                                      </a:lnTo>
                                      <a:lnTo>
                                        <a:pt x="207263" y="432815"/>
                                      </a:lnTo>
                                      <a:lnTo>
                                        <a:pt x="224027" y="428243"/>
                                      </a:lnTo>
                                      <a:lnTo>
                                        <a:pt x="266699" y="449579"/>
                                      </a:lnTo>
                                      <a:lnTo>
                                        <a:pt x="271271" y="466343"/>
                                      </a:lnTo>
                                      <a:lnTo>
                                        <a:pt x="266699" y="477011"/>
                                      </a:lnTo>
                                    </a:path>
                                    <a:path w="495300" h="867410">
                                      <a:moveTo>
                                        <a:pt x="294131" y="422147"/>
                                      </a:moveTo>
                                      <a:lnTo>
                                        <a:pt x="277367" y="428243"/>
                                      </a:lnTo>
                                      <a:lnTo>
                                        <a:pt x="234695" y="406907"/>
                                      </a:lnTo>
                                      <a:lnTo>
                                        <a:pt x="228599" y="390143"/>
                                      </a:lnTo>
                                      <a:lnTo>
                                        <a:pt x="234695" y="379475"/>
                                      </a:lnTo>
                                      <a:lnTo>
                                        <a:pt x="251459" y="374903"/>
                                      </a:lnTo>
                                      <a:lnTo>
                                        <a:pt x="294131" y="396239"/>
                                      </a:lnTo>
                                      <a:lnTo>
                                        <a:pt x="298703" y="411479"/>
                                      </a:lnTo>
                                      <a:lnTo>
                                        <a:pt x="294131" y="422147"/>
                                      </a:lnTo>
                                    </a:path>
                                    <a:path w="495300" h="867410">
                                      <a:moveTo>
                                        <a:pt x="320039" y="368807"/>
                                      </a:moveTo>
                                      <a:lnTo>
                                        <a:pt x="304799" y="374903"/>
                                      </a:lnTo>
                                      <a:lnTo>
                                        <a:pt x="262127" y="353567"/>
                                      </a:lnTo>
                                      <a:lnTo>
                                        <a:pt x="256031" y="336803"/>
                                      </a:lnTo>
                                      <a:lnTo>
                                        <a:pt x="262127" y="326135"/>
                                      </a:lnTo>
                                      <a:lnTo>
                                        <a:pt x="277367" y="320039"/>
                                      </a:lnTo>
                                      <a:lnTo>
                                        <a:pt x="320039" y="342899"/>
                                      </a:lnTo>
                                      <a:lnTo>
                                        <a:pt x="326135" y="358139"/>
                                      </a:lnTo>
                                      <a:lnTo>
                                        <a:pt x="320039" y="368807"/>
                                      </a:lnTo>
                                    </a:path>
                                    <a:path w="495300" h="867410">
                                      <a:moveTo>
                                        <a:pt x="347471" y="315467"/>
                                      </a:moveTo>
                                      <a:lnTo>
                                        <a:pt x="332231" y="321563"/>
                                      </a:lnTo>
                                      <a:lnTo>
                                        <a:pt x="289559" y="298703"/>
                                      </a:lnTo>
                                      <a:lnTo>
                                        <a:pt x="283463" y="283463"/>
                                      </a:lnTo>
                                      <a:lnTo>
                                        <a:pt x="289559" y="272795"/>
                                      </a:lnTo>
                                      <a:lnTo>
                                        <a:pt x="304799" y="266699"/>
                                      </a:lnTo>
                                      <a:lnTo>
                                        <a:pt x="347471" y="289559"/>
                                      </a:lnTo>
                                      <a:lnTo>
                                        <a:pt x="353567" y="304799"/>
                                      </a:lnTo>
                                      <a:lnTo>
                                        <a:pt x="347471" y="315467"/>
                                      </a:lnTo>
                                    </a:path>
                                    <a:path w="495300" h="867410">
                                      <a:moveTo>
                                        <a:pt x="374903" y="262127"/>
                                      </a:moveTo>
                                      <a:lnTo>
                                        <a:pt x="359663" y="268223"/>
                                      </a:lnTo>
                                      <a:lnTo>
                                        <a:pt x="315467" y="245363"/>
                                      </a:lnTo>
                                      <a:lnTo>
                                        <a:pt x="310895" y="230123"/>
                                      </a:lnTo>
                                      <a:lnTo>
                                        <a:pt x="316991" y="219455"/>
                                      </a:lnTo>
                                      <a:lnTo>
                                        <a:pt x="332231" y="213359"/>
                                      </a:lnTo>
                                      <a:lnTo>
                                        <a:pt x="374903" y="236219"/>
                                      </a:lnTo>
                                      <a:lnTo>
                                        <a:pt x="380999" y="251459"/>
                                      </a:lnTo>
                                      <a:lnTo>
                                        <a:pt x="374903" y="262127"/>
                                      </a:lnTo>
                                    </a:path>
                                    <a:path w="495300" h="867410">
                                      <a:moveTo>
                                        <a:pt x="353567" y="198119"/>
                                      </a:moveTo>
                                      <a:lnTo>
                                        <a:pt x="364235" y="202691"/>
                                      </a:lnTo>
                                    </a:path>
                                    <a:path w="495300" h="867410">
                                      <a:moveTo>
                                        <a:pt x="374903" y="208787"/>
                                      </a:moveTo>
                                      <a:lnTo>
                                        <a:pt x="385571" y="214883"/>
                                      </a:lnTo>
                                    </a:path>
                                    <a:path w="495300" h="867410">
                                      <a:moveTo>
                                        <a:pt x="353567" y="170687"/>
                                      </a:moveTo>
                                      <a:lnTo>
                                        <a:pt x="348995" y="155447"/>
                                      </a:lnTo>
                                      <a:lnTo>
                                        <a:pt x="359663" y="134111"/>
                                      </a:lnTo>
                                      <a:lnTo>
                                        <a:pt x="376427" y="128015"/>
                                      </a:lnTo>
                                      <a:lnTo>
                                        <a:pt x="387095" y="134111"/>
                                      </a:lnTo>
                                      <a:lnTo>
                                        <a:pt x="391667" y="149351"/>
                                      </a:lnTo>
                                      <a:lnTo>
                                        <a:pt x="387095" y="160019"/>
                                      </a:lnTo>
                                    </a:path>
                                    <a:path w="495300" h="867410">
                                      <a:moveTo>
                                        <a:pt x="391667" y="149351"/>
                                      </a:moveTo>
                                      <a:lnTo>
                                        <a:pt x="408431" y="144779"/>
                                      </a:lnTo>
                                      <a:lnTo>
                                        <a:pt x="419099" y="149351"/>
                                      </a:lnTo>
                                      <a:lnTo>
                                        <a:pt x="423671" y="166115"/>
                                      </a:lnTo>
                                      <a:lnTo>
                                        <a:pt x="413003" y="187451"/>
                                      </a:lnTo>
                                      <a:lnTo>
                                        <a:pt x="397763" y="192023"/>
                                      </a:lnTo>
                                    </a:path>
                                    <a:path w="495300" h="867410">
                                      <a:moveTo>
                                        <a:pt x="425195" y="85343"/>
                                      </a:moveTo>
                                      <a:lnTo>
                                        <a:pt x="440435" y="80771"/>
                                      </a:lnTo>
                                      <a:lnTo>
                                        <a:pt x="451103" y="85343"/>
                                      </a:lnTo>
                                      <a:lnTo>
                                        <a:pt x="457199" y="102107"/>
                                      </a:lnTo>
                                      <a:lnTo>
                                        <a:pt x="446531" y="123443"/>
                                      </a:lnTo>
                                      <a:lnTo>
                                        <a:pt x="429767" y="128015"/>
                                      </a:lnTo>
                                      <a:lnTo>
                                        <a:pt x="419099" y="123443"/>
                                      </a:lnTo>
                                      <a:lnTo>
                                        <a:pt x="414527" y="106679"/>
                                      </a:lnTo>
                                      <a:lnTo>
                                        <a:pt x="425195" y="85343"/>
                                      </a:lnTo>
                                      <a:lnTo>
                                        <a:pt x="419099" y="70103"/>
                                      </a:lnTo>
                                      <a:lnTo>
                                        <a:pt x="408431" y="64007"/>
                                      </a:lnTo>
                                      <a:lnTo>
                                        <a:pt x="393191" y="68579"/>
                                      </a:lnTo>
                                      <a:lnTo>
                                        <a:pt x="380999" y="89915"/>
                                      </a:lnTo>
                                      <a:lnTo>
                                        <a:pt x="387095" y="106679"/>
                                      </a:lnTo>
                                      <a:lnTo>
                                        <a:pt x="397763" y="112775"/>
                                      </a:lnTo>
                                      <a:lnTo>
                                        <a:pt x="414527" y="106679"/>
                                      </a:lnTo>
                                    </a:path>
                                    <a:path w="495300" h="867410">
                                      <a:moveTo>
                                        <a:pt x="419099" y="42671"/>
                                      </a:moveTo>
                                      <a:lnTo>
                                        <a:pt x="414527" y="25907"/>
                                      </a:lnTo>
                                      <a:lnTo>
                                        <a:pt x="425195" y="4571"/>
                                      </a:lnTo>
                                      <a:lnTo>
                                        <a:pt x="441959" y="0"/>
                                      </a:lnTo>
                                      <a:lnTo>
                                        <a:pt x="452627" y="4571"/>
                                      </a:lnTo>
                                      <a:lnTo>
                                        <a:pt x="457199" y="21335"/>
                                      </a:lnTo>
                                      <a:lnTo>
                                        <a:pt x="446531" y="42671"/>
                                      </a:lnTo>
                                      <a:lnTo>
                                        <a:pt x="451103" y="59435"/>
                                      </a:lnTo>
                                      <a:lnTo>
                                        <a:pt x="472439" y="70103"/>
                                      </a:lnTo>
                                      <a:lnTo>
                                        <a:pt x="495299" y="2743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7F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" name="Image 44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5875" y="3931920"/>
                                  <a:ext cx="201167" cy="82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3911" y="3931920"/>
                                  <a:ext cx="196595" cy="82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2564891" y="3936491"/>
                                  <a:ext cx="6604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0" h="73660">
                                      <a:moveTo>
                                        <a:pt x="0" y="0"/>
                                      </a:moveTo>
                                      <a:lnTo>
                                        <a:pt x="47243" y="0"/>
                                      </a:lnTo>
                                      <a:lnTo>
                                        <a:pt x="12191" y="73151"/>
                                      </a:lnTo>
                                    </a:path>
                                    <a:path w="660400" h="73660">
                                      <a:moveTo>
                                        <a:pt x="71627" y="24383"/>
                                      </a:moveTo>
                                      <a:lnTo>
                                        <a:pt x="71627" y="36575"/>
                                      </a:lnTo>
                                    </a:path>
                                    <a:path w="660400" h="73660">
                                      <a:moveTo>
                                        <a:pt x="71627" y="48767"/>
                                      </a:moveTo>
                                      <a:lnTo>
                                        <a:pt x="71627" y="60959"/>
                                      </a:lnTo>
                                    </a:path>
                                    <a:path w="660400" h="73660">
                                      <a:moveTo>
                                        <a:pt x="108203" y="73151"/>
                                      </a:moveTo>
                                      <a:lnTo>
                                        <a:pt x="96011" y="60959"/>
                                      </a:lnTo>
                                      <a:lnTo>
                                        <a:pt x="96011" y="12191"/>
                                      </a:lnTo>
                                      <a:lnTo>
                                        <a:pt x="108203" y="0"/>
                                      </a:lnTo>
                                      <a:lnTo>
                                        <a:pt x="120395" y="0"/>
                                      </a:lnTo>
                                      <a:lnTo>
                                        <a:pt x="132587" y="12191"/>
                                      </a:lnTo>
                                      <a:lnTo>
                                        <a:pt x="132587" y="60959"/>
                                      </a:lnTo>
                                      <a:lnTo>
                                        <a:pt x="120395" y="73151"/>
                                      </a:lnTo>
                                      <a:lnTo>
                                        <a:pt x="108203" y="73151"/>
                                      </a:lnTo>
                                    </a:path>
                                    <a:path w="660400" h="73660">
                                      <a:moveTo>
                                        <a:pt x="167639" y="73151"/>
                                      </a:moveTo>
                                      <a:lnTo>
                                        <a:pt x="155447" y="60959"/>
                                      </a:lnTo>
                                      <a:lnTo>
                                        <a:pt x="155447" y="12191"/>
                                      </a:lnTo>
                                      <a:lnTo>
                                        <a:pt x="167639" y="0"/>
                                      </a:lnTo>
                                      <a:lnTo>
                                        <a:pt x="179831" y="0"/>
                                      </a:lnTo>
                                      <a:lnTo>
                                        <a:pt x="192023" y="12191"/>
                                      </a:lnTo>
                                      <a:lnTo>
                                        <a:pt x="192023" y="60959"/>
                                      </a:lnTo>
                                      <a:lnTo>
                                        <a:pt x="179831" y="73151"/>
                                      </a:lnTo>
                                      <a:lnTo>
                                        <a:pt x="167639" y="73151"/>
                                      </a:lnTo>
                                    </a:path>
                                    <a:path w="660400" h="73660">
                                      <a:moveTo>
                                        <a:pt x="228599" y="73151"/>
                                      </a:moveTo>
                                      <a:lnTo>
                                        <a:pt x="216407" y="60959"/>
                                      </a:lnTo>
                                      <a:lnTo>
                                        <a:pt x="216407" y="12191"/>
                                      </a:lnTo>
                                      <a:lnTo>
                                        <a:pt x="228599" y="0"/>
                                      </a:lnTo>
                                      <a:lnTo>
                                        <a:pt x="240791" y="0"/>
                                      </a:lnTo>
                                      <a:lnTo>
                                        <a:pt x="251459" y="12191"/>
                                      </a:lnTo>
                                      <a:lnTo>
                                        <a:pt x="251459" y="60959"/>
                                      </a:lnTo>
                                      <a:lnTo>
                                        <a:pt x="240791" y="73151"/>
                                      </a:lnTo>
                                      <a:lnTo>
                                        <a:pt x="228599" y="73151"/>
                                      </a:lnTo>
                                    </a:path>
                                    <a:path w="660400" h="73660">
                                      <a:moveTo>
                                        <a:pt x="288035" y="73151"/>
                                      </a:moveTo>
                                      <a:lnTo>
                                        <a:pt x="275843" y="60959"/>
                                      </a:lnTo>
                                      <a:lnTo>
                                        <a:pt x="275843" y="12191"/>
                                      </a:lnTo>
                                      <a:lnTo>
                                        <a:pt x="288035" y="0"/>
                                      </a:lnTo>
                                      <a:lnTo>
                                        <a:pt x="300227" y="0"/>
                                      </a:lnTo>
                                      <a:lnTo>
                                        <a:pt x="312419" y="12191"/>
                                      </a:lnTo>
                                      <a:lnTo>
                                        <a:pt x="312419" y="60959"/>
                                      </a:lnTo>
                                      <a:lnTo>
                                        <a:pt x="300227" y="73151"/>
                                      </a:lnTo>
                                      <a:lnTo>
                                        <a:pt x="288035" y="73151"/>
                                      </a:lnTo>
                                    </a:path>
                                    <a:path w="660400" h="73660">
                                      <a:moveTo>
                                        <a:pt x="347471" y="73151"/>
                                      </a:moveTo>
                                      <a:lnTo>
                                        <a:pt x="336803" y="60959"/>
                                      </a:lnTo>
                                      <a:lnTo>
                                        <a:pt x="336803" y="12191"/>
                                      </a:lnTo>
                                      <a:lnTo>
                                        <a:pt x="347471" y="0"/>
                                      </a:lnTo>
                                      <a:lnTo>
                                        <a:pt x="359663" y="0"/>
                                      </a:lnTo>
                                      <a:lnTo>
                                        <a:pt x="371855" y="12191"/>
                                      </a:lnTo>
                                      <a:lnTo>
                                        <a:pt x="371855" y="60959"/>
                                      </a:lnTo>
                                      <a:lnTo>
                                        <a:pt x="359663" y="73151"/>
                                      </a:lnTo>
                                      <a:lnTo>
                                        <a:pt x="347471" y="73151"/>
                                      </a:lnTo>
                                    </a:path>
                                    <a:path w="660400" h="73660">
                                      <a:moveTo>
                                        <a:pt x="408431" y="73151"/>
                                      </a:moveTo>
                                      <a:lnTo>
                                        <a:pt x="396239" y="60959"/>
                                      </a:lnTo>
                                      <a:lnTo>
                                        <a:pt x="396239" y="12191"/>
                                      </a:lnTo>
                                      <a:lnTo>
                                        <a:pt x="408431" y="0"/>
                                      </a:lnTo>
                                      <a:lnTo>
                                        <a:pt x="420623" y="0"/>
                                      </a:lnTo>
                                      <a:lnTo>
                                        <a:pt x="432815" y="12191"/>
                                      </a:lnTo>
                                      <a:lnTo>
                                        <a:pt x="432815" y="60959"/>
                                      </a:lnTo>
                                      <a:lnTo>
                                        <a:pt x="420623" y="73151"/>
                                      </a:lnTo>
                                      <a:lnTo>
                                        <a:pt x="408431" y="73151"/>
                                      </a:lnTo>
                                    </a:path>
                                    <a:path w="660400" h="73660">
                                      <a:moveTo>
                                        <a:pt x="467867" y="73151"/>
                                      </a:moveTo>
                                      <a:lnTo>
                                        <a:pt x="455675" y="60959"/>
                                      </a:lnTo>
                                      <a:lnTo>
                                        <a:pt x="455675" y="12191"/>
                                      </a:lnTo>
                                      <a:lnTo>
                                        <a:pt x="467867" y="0"/>
                                      </a:lnTo>
                                      <a:lnTo>
                                        <a:pt x="480059" y="0"/>
                                      </a:lnTo>
                                      <a:lnTo>
                                        <a:pt x="492251" y="12191"/>
                                      </a:lnTo>
                                      <a:lnTo>
                                        <a:pt x="492251" y="60959"/>
                                      </a:lnTo>
                                      <a:lnTo>
                                        <a:pt x="480059" y="73151"/>
                                      </a:lnTo>
                                      <a:lnTo>
                                        <a:pt x="467867" y="73151"/>
                                      </a:lnTo>
                                    </a:path>
                                    <a:path w="660400" h="73660">
                                      <a:moveTo>
                                        <a:pt x="516635" y="24383"/>
                                      </a:moveTo>
                                      <a:lnTo>
                                        <a:pt x="516635" y="36575"/>
                                      </a:lnTo>
                                    </a:path>
                                    <a:path w="660400" h="73660">
                                      <a:moveTo>
                                        <a:pt x="516635" y="48767"/>
                                      </a:moveTo>
                                      <a:lnTo>
                                        <a:pt x="516635" y="60959"/>
                                      </a:lnTo>
                                    </a:path>
                                    <a:path w="660400" h="73660">
                                      <a:moveTo>
                                        <a:pt x="539495" y="36575"/>
                                      </a:moveTo>
                                      <a:lnTo>
                                        <a:pt x="576071" y="36575"/>
                                      </a:lnTo>
                                      <a:lnTo>
                                        <a:pt x="588263" y="48767"/>
                                      </a:lnTo>
                                      <a:lnTo>
                                        <a:pt x="588263" y="60959"/>
                                      </a:lnTo>
                                      <a:lnTo>
                                        <a:pt x="576071" y="73151"/>
                                      </a:lnTo>
                                      <a:lnTo>
                                        <a:pt x="551687" y="73151"/>
                                      </a:lnTo>
                                      <a:lnTo>
                                        <a:pt x="539495" y="60959"/>
                                      </a:lnTo>
                                      <a:lnTo>
                                        <a:pt x="539495" y="24383"/>
                                      </a:lnTo>
                                      <a:lnTo>
                                        <a:pt x="563879" y="0"/>
                                      </a:lnTo>
                                      <a:lnTo>
                                        <a:pt x="576071" y="0"/>
                                      </a:lnTo>
                                    </a:path>
                                    <a:path w="660400" h="73660">
                                      <a:moveTo>
                                        <a:pt x="659891" y="48767"/>
                                      </a:moveTo>
                                      <a:lnTo>
                                        <a:pt x="612647" y="48767"/>
                                      </a:lnTo>
                                      <a:lnTo>
                                        <a:pt x="647699" y="0"/>
                                      </a:lnTo>
                                      <a:lnTo>
                                        <a:pt x="647699" y="7315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" name="Image 47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4079" y="4052315"/>
                                  <a:ext cx="19659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0488" y="4052315"/>
                                  <a:ext cx="44805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48355" y="4052315"/>
                                  <a:ext cx="27279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91555" y="652272"/>
                                  <a:ext cx="19659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Image 51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7963" y="652272"/>
                                  <a:ext cx="44805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75832" y="652272"/>
                                  <a:ext cx="19659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230123" y="656843"/>
                                  <a:ext cx="6314440" cy="257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4440" h="2578735">
                                      <a:moveTo>
                                        <a:pt x="6266687" y="59435"/>
                                      </a:moveTo>
                                      <a:lnTo>
                                        <a:pt x="6278879" y="71627"/>
                                      </a:lnTo>
                                      <a:lnTo>
                                        <a:pt x="6303263" y="71627"/>
                                      </a:lnTo>
                                      <a:lnTo>
                                        <a:pt x="6313931" y="59435"/>
                                      </a:lnTo>
                                      <a:lnTo>
                                        <a:pt x="6313931" y="36575"/>
                                      </a:lnTo>
                                      <a:lnTo>
                                        <a:pt x="6303263" y="24383"/>
                                      </a:lnTo>
                                      <a:lnTo>
                                        <a:pt x="6266687" y="24383"/>
                                      </a:lnTo>
                                      <a:lnTo>
                                        <a:pt x="6266687" y="0"/>
                                      </a:lnTo>
                                      <a:lnTo>
                                        <a:pt x="6313931" y="0"/>
                                      </a:lnTo>
                                    </a:path>
                                    <a:path w="6314440" h="2578735">
                                      <a:moveTo>
                                        <a:pt x="0" y="1764791"/>
                                      </a:moveTo>
                                      <a:lnTo>
                                        <a:pt x="525779" y="749807"/>
                                      </a:lnTo>
                                      <a:lnTo>
                                        <a:pt x="2244851" y="1519427"/>
                                      </a:lnTo>
                                      <a:lnTo>
                                        <a:pt x="1712975" y="2578607"/>
                                      </a:lnTo>
                                      <a:lnTo>
                                        <a:pt x="1444751" y="2450591"/>
                                      </a:lnTo>
                                      <a:lnTo>
                                        <a:pt x="0" y="176479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0" y="2279903"/>
                                  <a:ext cx="19659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4608" y="2279903"/>
                                  <a:ext cx="44805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2475" y="2279903"/>
                                  <a:ext cx="19659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8883" y="2279903"/>
                                  <a:ext cx="12801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3989831" y="2450591"/>
                                  <a:ext cx="48895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94615">
                                      <a:moveTo>
                                        <a:pt x="0" y="94488"/>
                                      </a:moveTo>
                                      <a:lnTo>
                                        <a:pt x="48768" y="94488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0" y="94488"/>
                                      </a:lnTo>
                                      <a:close/>
                                    </a:path>
                                    <a:path w="48895" h="94615">
                                      <a:moveTo>
                                        <a:pt x="0" y="0"/>
                                      </a:moveTo>
                                      <a:lnTo>
                                        <a:pt x="0" y="94488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3989832" y="2450591"/>
                                  <a:ext cx="48895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94615">
                                      <a:moveTo>
                                        <a:pt x="0" y="0"/>
                                      </a:moveTo>
                                      <a:lnTo>
                                        <a:pt x="0" y="94487"/>
                                      </a:lnTo>
                                      <a:lnTo>
                                        <a:pt x="4876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48895" h="94615">
                                      <a:moveTo>
                                        <a:pt x="0" y="94487"/>
                                      </a:moveTo>
                                      <a:lnTo>
                                        <a:pt x="48767" y="0"/>
                                      </a:lnTo>
                                      <a:lnTo>
                                        <a:pt x="48767" y="94487"/>
                                      </a:lnTo>
                                      <a:lnTo>
                                        <a:pt x="0" y="9448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" name="Image 60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65575" y="3454907"/>
                                  <a:ext cx="68580" cy="9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3186683" y="3265931"/>
                                  <a:ext cx="6096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94615">
                                      <a:moveTo>
                                        <a:pt x="0" y="94488"/>
                                      </a:moveTo>
                                      <a:lnTo>
                                        <a:pt x="60960" y="94488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0" y="94488"/>
                                      </a:lnTo>
                                      <a:close/>
                                    </a:path>
                                    <a:path w="60960" h="94615">
                                      <a:moveTo>
                                        <a:pt x="0" y="0"/>
                                      </a:moveTo>
                                      <a:lnTo>
                                        <a:pt x="0" y="94488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3186683" y="3265932"/>
                                  <a:ext cx="6096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94615">
                                      <a:moveTo>
                                        <a:pt x="0" y="0"/>
                                      </a:moveTo>
                                      <a:lnTo>
                                        <a:pt x="0" y="94487"/>
                                      </a:lnTo>
                                      <a:lnTo>
                                        <a:pt x="609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60960" h="94615">
                                      <a:moveTo>
                                        <a:pt x="0" y="94487"/>
                                      </a:moveTo>
                                      <a:lnTo>
                                        <a:pt x="60959" y="0"/>
                                      </a:lnTo>
                                      <a:lnTo>
                                        <a:pt x="60959" y="94487"/>
                                      </a:lnTo>
                                      <a:lnTo>
                                        <a:pt x="0" y="9448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08831" y="2343911"/>
                                  <a:ext cx="70104" cy="9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Image 64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2355" y="2150363"/>
                                  <a:ext cx="19659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8763" y="2150363"/>
                                  <a:ext cx="44805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6631" y="2150363"/>
                                  <a:ext cx="268223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1539239" y="2154935"/>
                                  <a:ext cx="48895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71755">
                                      <a:moveTo>
                                        <a:pt x="0" y="0"/>
                                      </a:moveTo>
                                      <a:lnTo>
                                        <a:pt x="48767" y="0"/>
                                      </a:lnTo>
                                      <a:lnTo>
                                        <a:pt x="12191" y="71627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7F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56388" y="522731"/>
                                  <a:ext cx="4572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2865">
                                      <a:moveTo>
                                        <a:pt x="6095" y="3047"/>
                                      </a:moveTo>
                                      <a:lnTo>
                                        <a:pt x="18287" y="0"/>
                                      </a:lnTo>
                                      <a:lnTo>
                                        <a:pt x="27431" y="0"/>
                                      </a:lnTo>
                                      <a:lnTo>
                                        <a:pt x="36575" y="3047"/>
                                      </a:lnTo>
                                      <a:lnTo>
                                        <a:pt x="39623" y="9143"/>
                                      </a:lnTo>
                                      <a:lnTo>
                                        <a:pt x="39623" y="15239"/>
                                      </a:lnTo>
                                      <a:lnTo>
                                        <a:pt x="36575" y="21335"/>
                                      </a:lnTo>
                                      <a:lnTo>
                                        <a:pt x="27431" y="27431"/>
                                      </a:lnTo>
                                      <a:lnTo>
                                        <a:pt x="36575" y="30479"/>
                                      </a:lnTo>
                                      <a:lnTo>
                                        <a:pt x="42671" y="36575"/>
                                      </a:lnTo>
                                      <a:lnTo>
                                        <a:pt x="45719" y="42671"/>
                                      </a:lnTo>
                                      <a:lnTo>
                                        <a:pt x="45719" y="48767"/>
                                      </a:lnTo>
                                      <a:lnTo>
                                        <a:pt x="42671" y="54863"/>
                                      </a:lnTo>
                                      <a:lnTo>
                                        <a:pt x="36575" y="59435"/>
                                      </a:lnTo>
                                      <a:lnTo>
                                        <a:pt x="27431" y="62483"/>
                                      </a:lnTo>
                                      <a:lnTo>
                                        <a:pt x="18287" y="62483"/>
                                      </a:lnTo>
                                      <a:lnTo>
                                        <a:pt x="9143" y="59435"/>
                                      </a:lnTo>
                                      <a:lnTo>
                                        <a:pt x="0" y="54863"/>
                                      </a:lnTo>
                                    </a:path>
                                    <a:path w="45720" h="62865">
                                      <a:moveTo>
                                        <a:pt x="27431" y="27431"/>
                                      </a:moveTo>
                                      <a:lnTo>
                                        <a:pt x="15239" y="27431"/>
                                      </a:lnTo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196595" y="560831"/>
                                  <a:ext cx="32384" cy="349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349250">
                                      <a:moveTo>
                                        <a:pt x="0" y="32003"/>
                                      </a:moveTo>
                                      <a:lnTo>
                                        <a:pt x="32003" y="348995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0" y="32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196595" y="560831"/>
                                  <a:ext cx="32384" cy="349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349250">
                                      <a:moveTo>
                                        <a:pt x="32003" y="348995"/>
                                      </a:moveTo>
                                      <a:lnTo>
                                        <a:pt x="32003" y="0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32003" y="3489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217931" y="931163"/>
                                  <a:ext cx="56515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64135">
                                      <a:moveTo>
                                        <a:pt x="28955" y="0"/>
                                      </a:moveTo>
                                      <a:lnTo>
                                        <a:pt x="41147" y="0"/>
                                      </a:lnTo>
                                      <a:lnTo>
                                        <a:pt x="47243" y="3047"/>
                                      </a:lnTo>
                                      <a:lnTo>
                                        <a:pt x="53339" y="12191"/>
                                      </a:lnTo>
                                      <a:lnTo>
                                        <a:pt x="56387" y="24383"/>
                                      </a:lnTo>
                                      <a:lnTo>
                                        <a:pt x="56387" y="39623"/>
                                      </a:lnTo>
                                      <a:lnTo>
                                        <a:pt x="53339" y="51815"/>
                                      </a:lnTo>
                                      <a:lnTo>
                                        <a:pt x="47243" y="60959"/>
                                      </a:lnTo>
                                      <a:lnTo>
                                        <a:pt x="41147" y="64007"/>
                                      </a:lnTo>
                                      <a:lnTo>
                                        <a:pt x="28955" y="64007"/>
                                      </a:lnTo>
                                      <a:lnTo>
                                        <a:pt x="22859" y="60959"/>
                                      </a:lnTo>
                                      <a:lnTo>
                                        <a:pt x="16763" y="51815"/>
                                      </a:lnTo>
                                      <a:lnTo>
                                        <a:pt x="13715" y="39623"/>
                                      </a:lnTo>
                                      <a:lnTo>
                                        <a:pt x="13715" y="24383"/>
                                      </a:lnTo>
                                      <a:lnTo>
                                        <a:pt x="16763" y="12191"/>
                                      </a:lnTo>
                                      <a:lnTo>
                                        <a:pt x="22859" y="3047"/>
                                      </a:lnTo>
                                      <a:lnTo>
                                        <a:pt x="28955" y="0"/>
                                      </a:lnTo>
                                    </a:path>
                                    <a:path w="56515" h="64135">
                                      <a:moveTo>
                                        <a:pt x="13715" y="30479"/>
                                      </a:moveTo>
                                      <a:lnTo>
                                        <a:pt x="0" y="30479"/>
                                      </a:lnTo>
                                    </a:path>
                                    <a:path w="56515" h="64135">
                                      <a:moveTo>
                                        <a:pt x="0" y="0"/>
                                      </a:moveTo>
                                      <a:lnTo>
                                        <a:pt x="0" y="64007"/>
                                      </a:lnTo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228600" y="560831"/>
                                  <a:ext cx="9652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32384">
                                      <a:moveTo>
                                        <a:pt x="0" y="0"/>
                                      </a:moveTo>
                                      <a:lnTo>
                                        <a:pt x="32003" y="32003"/>
                                      </a:lnTo>
                                      <a:lnTo>
                                        <a:pt x="960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228600" y="560831"/>
                                  <a:ext cx="9652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32384">
                                      <a:moveTo>
                                        <a:pt x="960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2003" y="32003"/>
                                      </a:lnTo>
                                      <a:lnTo>
                                        <a:pt x="960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228600" y="211836"/>
                                  <a:ext cx="32384" cy="349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349250">
                                      <a:moveTo>
                                        <a:pt x="0" y="0"/>
                                      </a:moveTo>
                                      <a:lnTo>
                                        <a:pt x="0" y="348995"/>
                                      </a:lnTo>
                                      <a:lnTo>
                                        <a:pt x="32003" y="3169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228600" y="211836"/>
                                  <a:ext cx="32384" cy="349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349250">
                                      <a:moveTo>
                                        <a:pt x="0" y="0"/>
                                      </a:moveTo>
                                      <a:lnTo>
                                        <a:pt x="0" y="348995"/>
                                      </a:lnTo>
                                      <a:lnTo>
                                        <a:pt x="32003" y="3169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176784" y="509015"/>
                                  <a:ext cx="2159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20320">
                                      <a:moveTo>
                                        <a:pt x="0" y="0"/>
                                      </a:moveTo>
                                      <a:lnTo>
                                        <a:pt x="19811" y="19811"/>
                                      </a:lnTo>
                                      <a:lnTo>
                                        <a:pt x="21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176784" y="509015"/>
                                  <a:ext cx="2159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20320">
                                      <a:moveTo>
                                        <a:pt x="0" y="0"/>
                                      </a:moveTo>
                                      <a:lnTo>
                                        <a:pt x="19811" y="19811"/>
                                      </a:lnTo>
                                      <a:lnTo>
                                        <a:pt x="213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132587" y="528827"/>
                                  <a:ext cx="9652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32384">
                                      <a:moveTo>
                                        <a:pt x="0" y="32003"/>
                                      </a:moveTo>
                                      <a:lnTo>
                                        <a:pt x="96011" y="32003"/>
                                      </a:lnTo>
                                      <a:lnTo>
                                        <a:pt x="64007" y="0"/>
                                      </a:lnTo>
                                      <a:lnTo>
                                        <a:pt x="0" y="32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132587" y="528827"/>
                                  <a:ext cx="9652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32384">
                                      <a:moveTo>
                                        <a:pt x="0" y="32003"/>
                                      </a:moveTo>
                                      <a:lnTo>
                                        <a:pt x="96011" y="32003"/>
                                      </a:lnTo>
                                      <a:lnTo>
                                        <a:pt x="64007" y="0"/>
                                      </a:lnTo>
                                      <a:lnTo>
                                        <a:pt x="0" y="320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176784" y="583691"/>
                                  <a:ext cx="2032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29209">
                                      <a:moveTo>
                                        <a:pt x="0" y="0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19811" y="91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176784" y="583691"/>
                                  <a:ext cx="2032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29209">
                                      <a:moveTo>
                                        <a:pt x="0" y="28955"/>
                                      </a:moveTo>
                                      <a:lnTo>
                                        <a:pt x="19811" y="914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95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259079" y="592836"/>
                                  <a:ext cx="2159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20320">
                                      <a:moveTo>
                                        <a:pt x="0" y="19811"/>
                                      </a:moveTo>
                                      <a:lnTo>
                                        <a:pt x="21335" y="19811"/>
                                      </a:lnTo>
                                      <a:lnTo>
                                        <a:pt x="1523" y="0"/>
                                      </a:lnTo>
                                      <a:lnTo>
                                        <a:pt x="0" y="198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259079" y="592836"/>
                                  <a:ext cx="2159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20320">
                                      <a:moveTo>
                                        <a:pt x="21335" y="19811"/>
                                      </a:moveTo>
                                      <a:lnTo>
                                        <a:pt x="1523" y="0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21335" y="198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260604" y="509015"/>
                                  <a:ext cx="2032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29209">
                                      <a:moveTo>
                                        <a:pt x="0" y="19811"/>
                                      </a:moveTo>
                                      <a:lnTo>
                                        <a:pt x="19811" y="28955"/>
                                      </a:lnTo>
                                      <a:lnTo>
                                        <a:pt x="19811" y="0"/>
                                      </a:lnTo>
                                      <a:lnTo>
                                        <a:pt x="0" y="198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260604" y="509015"/>
                                  <a:ext cx="2032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29209">
                                      <a:moveTo>
                                        <a:pt x="19811" y="0"/>
                                      </a:moveTo>
                                      <a:lnTo>
                                        <a:pt x="0" y="19811"/>
                                      </a:lnTo>
                                      <a:lnTo>
                                        <a:pt x="19811" y="28955"/>
                                      </a:lnTo>
                                      <a:lnTo>
                                        <a:pt x="198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132587" y="126492"/>
                                  <a:ext cx="257810" cy="783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7810" h="783590">
                                      <a:moveTo>
                                        <a:pt x="123443" y="15239"/>
                                      </a:moveTo>
                                      <a:lnTo>
                                        <a:pt x="120395" y="9143"/>
                                      </a:lnTo>
                                      <a:lnTo>
                                        <a:pt x="117347" y="6095"/>
                                      </a:lnTo>
                                      <a:lnTo>
                                        <a:pt x="115823" y="3047"/>
                                      </a:lnTo>
                                      <a:lnTo>
                                        <a:pt x="109727" y="0"/>
                                      </a:lnTo>
                                      <a:lnTo>
                                        <a:pt x="97535" y="0"/>
                                      </a:lnTo>
                                      <a:lnTo>
                                        <a:pt x="91439" y="3047"/>
                                      </a:lnTo>
                                      <a:lnTo>
                                        <a:pt x="88391" y="6095"/>
                                      </a:lnTo>
                                      <a:lnTo>
                                        <a:pt x="85343" y="9143"/>
                                      </a:lnTo>
                                      <a:lnTo>
                                        <a:pt x="82295" y="15239"/>
                                      </a:lnTo>
                                      <a:lnTo>
                                        <a:pt x="79247" y="24383"/>
                                      </a:lnTo>
                                      <a:lnTo>
                                        <a:pt x="79247" y="39623"/>
                                      </a:lnTo>
                                      <a:lnTo>
                                        <a:pt x="82295" y="48767"/>
                                      </a:lnTo>
                                      <a:lnTo>
                                        <a:pt x="85343" y="54863"/>
                                      </a:lnTo>
                                      <a:lnTo>
                                        <a:pt x="91439" y="60959"/>
                                      </a:lnTo>
                                      <a:lnTo>
                                        <a:pt x="97535" y="64007"/>
                                      </a:lnTo>
                                      <a:lnTo>
                                        <a:pt x="109727" y="64007"/>
                                      </a:lnTo>
                                      <a:lnTo>
                                        <a:pt x="115823" y="60959"/>
                                      </a:lnTo>
                                      <a:lnTo>
                                        <a:pt x="120395" y="54863"/>
                                      </a:lnTo>
                                      <a:lnTo>
                                        <a:pt x="123443" y="48767"/>
                                      </a:lnTo>
                                    </a:path>
                                    <a:path w="257810" h="783590">
                                      <a:moveTo>
                                        <a:pt x="242315" y="403859"/>
                                      </a:moveTo>
                                      <a:lnTo>
                                        <a:pt x="214883" y="403859"/>
                                      </a:lnTo>
                                      <a:lnTo>
                                        <a:pt x="214883" y="466343"/>
                                      </a:lnTo>
                                      <a:lnTo>
                                        <a:pt x="242315" y="466343"/>
                                      </a:lnTo>
                                      <a:lnTo>
                                        <a:pt x="251459" y="464819"/>
                                      </a:lnTo>
                                      <a:lnTo>
                                        <a:pt x="254507" y="461771"/>
                                      </a:lnTo>
                                      <a:lnTo>
                                        <a:pt x="257555" y="455675"/>
                                      </a:lnTo>
                                      <a:lnTo>
                                        <a:pt x="257555" y="446531"/>
                                      </a:lnTo>
                                      <a:lnTo>
                                        <a:pt x="254507" y="440435"/>
                                      </a:lnTo>
                                      <a:lnTo>
                                        <a:pt x="251459" y="437387"/>
                                      </a:lnTo>
                                      <a:lnTo>
                                        <a:pt x="242315" y="434339"/>
                                      </a:lnTo>
                                      <a:lnTo>
                                        <a:pt x="214883" y="434339"/>
                                      </a:lnTo>
                                    </a:path>
                                    <a:path w="257810" h="783590">
                                      <a:moveTo>
                                        <a:pt x="242315" y="403859"/>
                                      </a:moveTo>
                                      <a:lnTo>
                                        <a:pt x="251459" y="406907"/>
                                      </a:lnTo>
                                      <a:lnTo>
                                        <a:pt x="254507" y="409955"/>
                                      </a:lnTo>
                                      <a:lnTo>
                                        <a:pt x="257555" y="416051"/>
                                      </a:lnTo>
                                      <a:lnTo>
                                        <a:pt x="257555" y="422147"/>
                                      </a:lnTo>
                                      <a:lnTo>
                                        <a:pt x="254507" y="428243"/>
                                      </a:lnTo>
                                      <a:lnTo>
                                        <a:pt x="251459" y="431291"/>
                                      </a:lnTo>
                                      <a:lnTo>
                                        <a:pt x="242315" y="434339"/>
                                      </a:lnTo>
                                    </a:path>
                                    <a:path w="257810" h="783590">
                                      <a:moveTo>
                                        <a:pt x="64007" y="402335"/>
                                      </a:moveTo>
                                      <a:lnTo>
                                        <a:pt x="96011" y="85343"/>
                                      </a:lnTo>
                                    </a:path>
                                    <a:path w="257810" h="783590">
                                      <a:moveTo>
                                        <a:pt x="128015" y="466343"/>
                                      </a:moveTo>
                                      <a:lnTo>
                                        <a:pt x="96011" y="783335"/>
                                      </a:lnTo>
                                    </a:path>
                                    <a:path w="257810" h="783590">
                                      <a:moveTo>
                                        <a:pt x="128015" y="402335"/>
                                      </a:moveTo>
                                      <a:lnTo>
                                        <a:pt x="192023" y="434339"/>
                                      </a:lnTo>
                                    </a:path>
                                    <a:path w="257810" h="783590">
                                      <a:moveTo>
                                        <a:pt x="64007" y="466343"/>
                                      </a:moveTo>
                                      <a:lnTo>
                                        <a:pt x="0" y="434339"/>
                                      </a:lnTo>
                                    </a:path>
                                    <a:path w="257810" h="783590">
                                      <a:moveTo>
                                        <a:pt x="147827" y="457199"/>
                                      </a:moveTo>
                                      <a:lnTo>
                                        <a:pt x="147827" y="486155"/>
                                      </a:lnTo>
                                    </a:path>
                                    <a:path w="257810" h="783590">
                                      <a:moveTo>
                                        <a:pt x="65531" y="486155"/>
                                      </a:moveTo>
                                      <a:lnTo>
                                        <a:pt x="44195" y="486155"/>
                                      </a:lnTo>
                                    </a:path>
                                    <a:path w="257810" h="783590">
                                      <a:moveTo>
                                        <a:pt x="44195" y="411479"/>
                                      </a:moveTo>
                                      <a:lnTo>
                                        <a:pt x="44195" y="382523"/>
                                      </a:lnTo>
                                    </a:path>
                                    <a:path w="257810" h="783590">
                                      <a:moveTo>
                                        <a:pt x="126491" y="382523"/>
                                      </a:moveTo>
                                      <a:lnTo>
                                        <a:pt x="147827" y="382523"/>
                                      </a:lnTo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2C6FF85" id="Group 1" o:spid="_x0000_s1026" style="position:absolute;margin-left:1.15pt;margin-top:-183.55pt;width:527.8pt;height:461.65pt;z-index:-251664384;mso-wrap-distance-left:0;mso-wrap-distance-right:0" coordsize="67030,58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left:45;top:45;width:66934;height:58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">
                        <v:imagedata r:id="rId55" o:title=""/>
                      </v:shape>
                      <v:shape id="Graphic 3" o:spid="_x0000_s1028" style="position:absolute;left:33375;top:24871;width:6845;height:9297;visibility:visible;mso-wrap-style:square;v-text-anchor:top" coordsize="684530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" path="m684275,131063l292607,929639,,813815,396239,,684275,131063e" filled="f" strokecolor="red" strokeweight=".38097mm">
                        <v:path arrowok="t"/>
                      </v:shape>
                      <v:shape id="Graphic 4" o:spid="_x0000_s1029" style="position:absolute;left:51313;top:25466;width:15671;height:27920;visibility:visible;mso-wrap-style:square;v-text-anchor:top" coordsize="1567180,279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" path="m1566671,266699l1030223,,,2101595r1566671,690372em1458467,1687067r67056,25908l1551431,1645919r-67056,-25908l1458467,1687067em1149095,1490471r-25908,65532l1056131,1530095r25908,-65532l1149095,1490471em667511,1373123r27432,-67056l760475,1333499r-27432,67056l667511,1373123em659891,1158239r7620,-71628l739139,1094231r-7620,71628l659891,1158239e" filled="f" strokeweight=".25397mm">
                        <v:path arrowok="t"/>
                      </v:shape>
                      <v:shape id="Image 5" o:spid="_x0000_s1030" type="#_x0000_t75" style="position:absolute;left:55626;top:44851;width:1965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">
                        <v:imagedata r:id="rId56" o:title=""/>
                      </v:shape>
                      <v:shape id="Image 6" o:spid="_x0000_s1031" type="#_x0000_t75" style="position:absolute;left:57790;top:44851;width:4480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">
                        <v:imagedata r:id="rId57" o:title=""/>
                      </v:shape>
                      <v:shape id="Image 7" o:spid="_x0000_s1032" type="#_x0000_t75" style="position:absolute;left:62468;top:44851;width:1250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">
                        <v:imagedata r:id="rId58" o:title=""/>
                      </v:shape>
                      <v:shape id="Image 8" o:spid="_x0000_s1033" type="#_x0000_t75" style="position:absolute;left:63916;top:44851;width:2012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">
                        <v:imagedata r:id="rId59" o:title=""/>
                      </v:shape>
                      <v:shape id="Graphic 9" o:spid="_x0000_s1034" style="position:absolute;left:34853;top:4328;width:1023;height:1022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" path="m51815,l,51815r51815,50292l102107,51815,51815,e" filled="f" strokeweight=".25397mm">
                        <v:path arrowok="t"/>
                      </v:shape>
                      <v:shape id="Image 10" o:spid="_x0000_s1035" type="#_x0000_t75" style="position:absolute;left:29077;top:4434;width:1966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">
                        <v:imagedata r:id="rId60" o:title=""/>
                      </v:shape>
                      <v:shape id="Graphic 11" o:spid="_x0000_s1036" style="position:absolute;left:45;top:4480;width:61570;height:42005;visibility:visible;mso-wrap-style:square;v-text-anchor:top" coordsize="6156960,420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" path="m3124199,r47244,l3136391,71627em3195827,24383r,12192em3195827,48767r,10668em3232403,71627l3220211,59435r,-47244l3232403,r12192,l3255263,12191r,47244l3244595,71627r-12192,em3291839,71627l3279647,59435r,-47244l3291839,r12192,l3316223,12191r,47244l3304031,71627r-12192,em3340607,r47244,l3351275,71627em3424427,71627l3412235,59435r,-47244l3424427,r12192,l3447287,12191r,47244l3436619,71627r-12192,em3471671,12191l3483863,r24384,l3520439,12191r,12192l3508247,36575r-12192,em3508247,36575r12192,12192l3520439,59435r-12192,12192l3483863,71627,3471671,59435em3543299,12191l3555491,r,71627em3543299,71627r24384,em3592067,59435r12192,12192l3628643,71627r10668,-12192l3639311,36575,3628643,24383r-36576,l3592067,r47244,em3663695,24383r,12192em3663695,48767r,10668em3735323,48767r-47244,l3724655,r,71627em3771899,71627l3759707,59435r,-47244l3771899,r12192,l3796283,12191r,47244l3784091,71627r-12192,em3820667,r47244,l3831335,71627em3892295,12191l3904487,r,71627em3892295,71627r24384,em3963923,r-24384,24383l3939539,48767r24384,22860em3988307,12191l4000499,r22860,l4035551,12191r,12192l4023359,36575r-22860,l3988307,48767r,22860l4035551,71627em4059935,12191l4072127,r24384,l4108703,12191r,12192l4096511,36575r-24384,l4059935,48767r,22860l4108703,71627em4131563,r24384,24383l4155947,48767r-24384,22860em,2540507l225551,1973579,,1869947em3427475,3418331l4457699,1327403r829056,352044l5558027,1813559r598932,284988l5126735,4200143,3427475,3418331e" filled="f" strokeweight=".25397mm">
                        <v:path arrowok="t"/>
                      </v:shape>
                      <v:shape id="Image 12" o:spid="_x0000_s1037" type="#_x0000_t75" style="position:absolute;left:43068;top:31714;width:1966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">
                        <v:imagedata r:id="rId61" o:title=""/>
                      </v:shape>
                      <v:shape id="Image 13" o:spid="_x0000_s1038" type="#_x0000_t75" style="position:absolute;left:45232;top:31714;width:4480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">
                        <v:imagedata r:id="rId62" o:title=""/>
                      </v:shape>
                      <v:shape id="Image 14" o:spid="_x0000_s1039" type="#_x0000_t75" style="position:absolute;left:49911;top:31714;width:2971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">
                        <v:imagedata r:id="rId63" o:title=""/>
                      </v:shape>
                      <v:shape id="Graphic 15" o:spid="_x0000_s1040" style="position:absolute;left:45;top:45;width:66936;height:58541;visibility:visible;mso-wrap-style:square;v-text-anchor:top" coordsize="6693534,585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" path="m3947159,l3291839,1312163,2382011,3095243,1271015,5443727r-196596,409956em2386583,5853683l3427475,3861815,4457699,1770887,5010911,809243,5410199,em509015,r781812,359663l225551,2417063,,2313431em326135,1513331r16764,-4572l353567,1487423r-4572,-16764l327659,1459991r-15240,4572l294131,1495043r-21336,-10668l297179,1441703em318515,1426463r-4572,-16764l326135,1389887r15240,-4572l352043,1389887r4572,16764l345947,1427987r4572,16764l371855,1455419r22860,-42672em364235,1368551r10668,6096em385571,1380743r9144,6096em364235,1342643r-4572,-16764l423671,1360931em417575,1371599r10668,-21336em377951,1293875r22860,-41148l446531,1318259em432815,1243583r10668,4572em454151,1254251r10668,6096em492251,1234439r-16764,4572l434339,1216151r-4572,-16764l434339,1188719r16764,-4572l493775,1207007r4572,16764l492251,1234439em521207,1182623r-16764,4572l463295,1162811r-4572,-15240l463295,1136903r16764,-4572l522731,1155191r4572,16764l521207,1182623em481583,1104899r22860,-41148l550163,1129283em585215,1066799r-16764,4572l525779,1048511r-4572,-16764l527303,1021079r16764,-4572l585215,1039367r4572,16764l585215,1066799em554735,995171r-4572,-16764l562355,957071r15240,-4572l588263,958595r4572,16764l588263,986027em592835,975359r16764,-4572l620267,975359r4572,16764l614171,1013459r-16764,4572em589787,932687r-4572,-16764l647699,950975em643127,960119r10668,-19812em655319,912875r16764,-4572l682751,886967r-4572,-16764l656843,859535r-16764,4572l623315,896111,601979,883919r22860,-42672em658367,832103r10668,6096em679703,844295r10668,6096em649223,800099r22860,-42672l717803,824483em693419,742187r-4572,-15240l752855,760475em746759,771143r10668,-21336em716279,701039r-4572,-16764l723899,662939r15240,-4572l749807,664463r6096,15240l743711,701039r4572,16764l769619,729995r22860,-42672em3755135,r-73152,137159l3544823,71627,3383279,em6693407,1417319l6327647,1254251,5131307,726947,5487923,em751331,1402079l1290827,359663r1435608,643128l2997707,1123187,2470403,2171699,751331,1402079e" filled="f" strokeweight=".25397mm">
                        <v:path arrowok="t"/>
                      </v:shape>
                      <v:shape id="Image 16" o:spid="_x0000_s1041" type="#_x0000_t75" style="position:absolute;left:13639;top:12298;width:1966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">
                        <v:imagedata r:id="rId64" o:title=""/>
                      </v:shape>
                      <v:shape id="Graphic 17" o:spid="_x0000_s1042" style="position:absolute;left:15849;top:12344;width:6604;height:717;visibility:visible;mso-wrap-style:square;v-text-anchor:top" coordsize="66040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" path="m,l48767,,12191,71627em71627,24383r,12192em71627,47243r,12192em108203,71627l96011,59435r,-47244l108203,r12192,l132587,12191r,47244l120395,71627r-12192,em167639,71627l156971,59435r,-47244l167639,r12192,l192023,12191r,47244l179831,71627r-12192,em216407,r47244,l228599,71627em300227,71627l288035,59435r,-47244l300227,r12192,l324611,12191r,47244l312419,71627r-12192,em348995,12191l359663,r24384,l396239,12191r,12192l384047,36575r-12192,em384047,36575r12192,10668l396239,59435,384047,71627r-24384,l348995,59435em420623,12191l432815,r,71627em420623,71627r24384,em467867,59435r12192,12192l504443,71627,516635,59435r,-22860l504443,24383r-36576,l467867,r48768,em541019,24383r,12192em541019,47243r,12192em563879,r48768,l576071,71627em637031,12191l647699,r,71627em637031,71627r22860,e" filled="f" strokeweight=".25397mm">
                        <v:path arrowok="t"/>
                      </v:shape>
                      <v:shape id="Image 18" o:spid="_x0000_s1043" type="#_x0000_t75" style="position:absolute;left:22646;top:12298;width:1296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">
                        <v:imagedata r:id="rId65" o:title=""/>
                      </v:shape>
                      <v:shape id="Graphic 19" o:spid="_x0000_s1044" style="position:absolute;left:45;top:24216;width:19387;height:29032;visibility:visible;mso-wrap-style:square;v-text-anchor:top" coordsize="1938655,290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" path="m,566927l225551,,1938527,813815,1034795,2903219,,2427731e" filled="f" strokeweight=".25397mm">
                        <v:path arrowok="t"/>
                      </v:shape>
                      <v:shape id="Image 20" o:spid="_x0000_s1045" type="#_x0000_t75" style="position:absolute;left:1691;top:36728;width:1966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">
                        <v:imagedata r:id="rId66" o:title=""/>
                      </v:shape>
                      <v:shape id="Graphic 21" o:spid="_x0000_s1046" style="position:absolute;left:3901;top:36774;width:7563;height:736;visibility:visible;mso-wrap-style:square;v-text-anchor:top" coordsize="75628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" path="m,l48767,,12191,73151em71627,24383r,12192em71627,48767r,12192em108203,73151l96011,60959r,-48768l108203,r12192,l132587,12191r,48768l120395,73151r-12192,em167639,73151l155447,60959r,-48768l167639,r12192,l192023,12191r,48768l179831,73151r-12192,em216407,r47244,l228599,73151em300227,73151l288035,60959r,-48768l300227,r12192,l324611,12191r,48768l312419,73151r-12192,em348995,12191l359663,r24384,l396239,12191r,12192l384047,36575r-12192,em384047,36575r12192,12192l396239,60959,384047,73151r-24384,l348995,60959em420623,12191l432815,r,73151em420623,73151r24384,em467867,60959r12192,12192l504443,73151,516635,60959r,-24384l504443,24383r-36576,l467867,r48768,em541019,24383r,12192em541019,48767r,12192em600455,36575r12192,12192l612647,60959,600455,73151r-24384,l563879,60959r,-12192l576071,36575r24384,l612647,24383r,-12192l600455,,576071,,563879,12191r,12192l576071,36575em637031,r47244,l647699,73151em755903,48767r-47244,l743711,r,73151e" filled="f" strokeweight=".25397mm">
                        <v:path arrowok="t"/>
                      </v:shape>
                      <v:shape id="Graphic 22" o:spid="_x0000_s1047" style="position:absolute;left:53827;top:45;width:9373;height:7608;visibility:visible;mso-wrap-style:square;v-text-anchor:top" coordsize="937260,76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" path="m455675,l937259,230123,655319,760475,,435863,227075,e" filled="f" strokecolor="#7f00ff" strokeweight=".25397mm">
                        <v:path arrowok="t"/>
                      </v:shape>
                      <v:shape id="Image 23" o:spid="_x0000_s1048" type="#_x0000_t75" style="position:absolute;left:53355;top:3002;width:1966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">
                        <v:imagedata r:id="rId67" o:title=""/>
                      </v:shape>
                      <v:shape id="Graphic 24" o:spid="_x0000_s1049" style="position:absolute;left:55565;top:3048;width:6604;height:717;visibility:visible;mso-wrap-style:square;v-text-anchor:top" coordsize="66040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" path="m,l48767,,12191,71627em71627,24383r,12192em71627,48767r,12192em108203,71627l96011,60959r,-48768l108203,r12192,l132587,12191r,48768l120395,71627r-12192,em167639,71627l156971,60959r,-48768l167639,r12192,l192023,12191r,48768l179831,71627r-12192,em216407,r47244,l228599,71627em300227,71627l288035,60959r,-48768l300227,r12192,l324611,12191r,48768l312419,71627r-12192,em348995,12191l359663,r24384,l396239,12191r,12192l384047,36575r-12192,em384047,36575r12192,12192l396239,60959,384047,71627r-24384,l348995,60959em420623,12191l432815,r,71627em420623,71627r24384,em467867,60959r12192,10668l504443,71627,516635,60959r,-24384l504443,24383r-36576,l467867,r48768,em541019,24383r,12192em541019,48767r,12192em563879,12191l576071,r24384,l612647,12191r,12192l600455,36575r-24384,l563879,48767r,22860l612647,71627em637031,12191l647699,r,71627em637031,71627r22860,e" filled="f" strokecolor="#7f00ff" strokeweight=".25397mm">
                        <v:path arrowok="t"/>
                      </v:shape>
                      <v:shape id="Image 25" o:spid="_x0000_s1050" type="#_x0000_t75" style="position:absolute;left:62362;top:3002;width:1295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">
                        <v:imagedata r:id="rId68" o:title=""/>
                      </v:shape>
                      <v:shape id="Graphic 26" o:spid="_x0000_s1051" style="position:absolute;left:45;top:38435;width:7195;height:8902;visibility:visible;mso-wrap-style:square;v-text-anchor:top" coordsize="719455,89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" path="m,304799l32003,230123,,216407em,106679l45719,,719327,292607,460247,890015,,690371e" filled="f" strokecolor="#7f00ff" strokeweight=".25397mm">
                        <v:path arrowok="t"/>
                      </v:shape>
                      <v:shape id="Image 27" o:spid="_x0000_s1052" type="#_x0000_t75" style="position:absolute;left:1447;top:42489;width:2972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">
                        <v:imagedata r:id="rId69" o:title=""/>
                      </v:shape>
                      <v:shape id="Graphic 28" o:spid="_x0000_s1053" style="position:absolute;left:59451;top:27904;width:7531;height:7868;visibility:visible;mso-wrap-style:square;v-text-anchor:top" coordsize="753110,78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" path="m752855,172211r-19812,42672l263651,,,576071,455675,786383,519683,656843,752855,766571e" filled="f" strokecolor="#7f00ff" strokeweight=".25397mm">
                        <v:path arrowok="t"/>
                      </v:shape>
                      <v:shape id="Image 29" o:spid="_x0000_s1054" type="#_x0000_t75" style="position:absolute;left:63627;top:31501;width:1234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">
                        <v:imagedata r:id="rId70" o:title=""/>
                      </v:shape>
                      <v:shape id="Image 30" o:spid="_x0000_s1055" type="#_x0000_t75" style="position:absolute;left:65059;top:31501;width:1295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">
                        <v:imagedata r:id="rId71" o:title=""/>
                      </v:shape>
                      <v:shape id="Graphic 31" o:spid="_x0000_s1056" style="position:absolute;left:5699;top:17114;width:10135;height:9589;visibility:visible;mso-wrap-style:square;v-text-anchor:top" coordsize="1013460,95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" path="m,617219l295655,r717804,341375l719327,958595,,617219e" filled="f" strokecolor="#7f00ff" strokeweight=".25397mm">
                        <v:path arrowok="t"/>
                      </v:shape>
                      <v:shape id="Graphic 32" o:spid="_x0000_s1057" style="position:absolute;left:24079;top:22539;width:14541;height:8141;visibility:visible;mso-wrap-style:square;v-text-anchor:top" coordsize="1454150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" path="m15239,57911l1344167,684275em32003,28955l,86867em184403,114299r-27432,41148l141731,83819r-27432,44196l184403,114299em1193291,495299r260604,121920l1362455,813815,1101851,690371r91440,-195072em169163,l361187,99059,262127,291083,70103,192023,169163,e" filled="f" strokecolor="fuchsia" strokeweight=".29631mm">
                        <v:path arrowok="t"/>
                      </v:shape>
                      <v:shape id="Graphic 33" o:spid="_x0000_s1058" style="position:absolute;left:17800;top:45;width:28651;height:58541;visibility:visible;mso-wrap-style:square;v-text-anchor:top" coordsize="2865120,585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" path="m,5853683l1278635,3136391,2395727,902207,2865119,e" filled="f" strokecolor="#7f00ff" strokeweight=".25397mm">
                        <v:path arrowok="t"/>
                      </v:shape>
                      <v:shape id="Image 34" o:spid="_x0000_s1059" type="#_x0000_t75" style="position:absolute;left:39944;top:25907;width:548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">
                        <v:imagedata r:id="rId72" o:title=""/>
                      </v:shape>
                      <v:shape id="Image 35" o:spid="_x0000_s1060" type="#_x0000_t75" style="position:absolute;left:36027;top:33893;width:548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">
                        <v:imagedata r:id="rId73" o:title=""/>
                      </v:shape>
                      <v:shape id="Image 36" o:spid="_x0000_s1061" type="#_x0000_t75" style="position:absolute;left:33116;top:32735;width:533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">
                        <v:imagedata r:id="rId74" o:title=""/>
                      </v:shape>
                      <v:shape id="Image 37" o:spid="_x0000_s1062" type="#_x0000_t75" style="position:absolute;left:37063;top:24612;width:534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">
                        <v:imagedata r:id="rId75" o:title=""/>
                      </v:shape>
                      <v:shape id="Graphic 38" o:spid="_x0000_s1063" style="position:absolute;left:47731;top:15270;width:8249;height:1511;visibility:visible;mso-wrap-style:square;v-text-anchor:top" coordsize="824865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" path="m,150876r824484,l824484,,,150876xem,l,150876,824484,,,xe" stroked="f">
                        <v:path arrowok="t"/>
                      </v:shape>
                      <v:shape id="Graphic 39" o:spid="_x0000_s1064" style="position:absolute;left:47731;top:15270;width:8249;height:1511;visibility:visible;mso-wrap-style:square;v-text-anchor:top" coordsize="824865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" path="m,l,150875,824483,,,xem,150875l824483,r,150875l,150875xe" filled="f" strokecolor="white" strokeweight="0">
                        <v:path arrowok="t"/>
                      </v:shape>
                      <v:shape id="Image 40" o:spid="_x0000_s1065" type="#_x0000_t75" style="position:absolute;left:48036;top:15590;width:1966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">
                        <v:imagedata r:id="rId76" o:title=""/>
                      </v:shape>
                      <v:shape id="Image 41" o:spid="_x0000_s1066" type="#_x0000_t75" style="position:absolute;left:50200;top:15590;width:4481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">
                        <v:imagedata r:id="rId77" o:title=""/>
                      </v:shape>
                      <v:shape id="Graphic 42" o:spid="_x0000_s1067" style="position:absolute;left:54924;top:15636;width:489;height:717;visibility:visible;mso-wrap-style:square;v-text-anchor:top" coordsize="4889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" path="m,59435l12191,71627r24384,l48767,59435r,-22860l36575,24383,,24383,,,48767,e" filled="f" strokecolor="blue" strokeweight=".25397mm">
                        <v:path arrowok="t"/>
                      </v:shape>
                      <v:shape id="Graphic 43" o:spid="_x0000_s1068" style="position:absolute;left:34533;top:12283;width:4953;height:8674;visibility:visible;mso-wrap-style:square;v-text-anchor:top" coordsize="495300,8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" path="m53339,867155r16764,-6096l80771,839723,76199,824483,54863,812291r-16764,6096l21335,850391,,839723,22859,797051em44195,780287l38099,765047,48767,743711r16764,-6096l76199,743711r6096,15240l70103,780287r6096,16764l97535,807719r21336,-42672em86867,722375r10668,4572em108203,733043r10668,4572em86867,694943l82295,679703r64008,32004em140207,722375r12192,-21336em99059,646175r21336,-42672l167639,669035em152399,594359r10668,4572em173735,605027r10668,4572em211835,583691r-16764,4572l152399,566927r-4572,-16764l152399,539495r16764,-4572l211835,556259r4572,16764l211835,583691em239267,530351r-16764,4572l179831,513587r-4572,-16764l179831,486155r16764,-4572l239267,502919r4572,16764l239267,530351em266699,477011r-16764,4572l207263,460247r-4572,-16764l207263,432815r16764,-4572l266699,449579r4572,16764l266699,477011em294131,422147r-16764,6096l234695,406907r-6096,-16764l234695,379475r16764,-4572l294131,396239r4572,15240l294131,422147em320039,368807r-15240,6096l262127,353567r-6096,-16764l262127,326135r15240,-6096l320039,342899r6096,15240l320039,368807em347471,315467r-15240,6096l289559,298703r-6096,-15240l289559,272795r15240,-6096l347471,289559r6096,15240l347471,315467em374903,262127r-15240,6096l315467,245363r-4572,-15240l316991,219455r15240,-6096l374903,236219r6096,15240l374903,262127em353567,198119r10668,4572em374903,208787r10668,6096em353567,170687r-4572,-15240l359663,134111r16764,-6096l387095,134111r4572,15240l387095,160019em391667,149351r16764,-4572l419099,149351r4572,16764l413003,187451r-15240,4572em425195,85343r15240,-4572l451103,85343r6096,16764l446531,123443r-16764,4572l419099,123443r-4572,-16764l425195,85343,419099,70103,408431,64007r-15240,4572l380999,89915r6096,16764l397763,112775r16764,-6096em419099,42671l414527,25907,425195,4571,441959,r10668,4571l457199,21335,446531,42671r4572,16764l472439,70103,495299,27431e" filled="f" strokecolor="#7f00ff" strokeweight=".25397mm">
                        <v:path arrowok="t"/>
                      </v:shape>
                      <v:shape id="Image 44" o:spid="_x0000_s1069" type="#_x0000_t75" style="position:absolute;left:20558;top:39319;width:2012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">
                        <v:imagedata r:id="rId78" o:title=""/>
                      </v:shape>
                      <v:shape id="Image 45" o:spid="_x0000_s1070" type="#_x0000_t75" style="position:absolute;left:23439;top:39319;width:1966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">
                        <v:imagedata r:id="rId79" o:title=""/>
                      </v:shape>
                      <v:shape id="Graphic 46" o:spid="_x0000_s1071" style="position:absolute;left:25648;top:39364;width:6604;height:737;visibility:visible;mso-wrap-style:square;v-text-anchor:top" coordsize="66040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" path="m,l47243,,12191,73151em71627,24383r,12192em71627,48767r,12192em108203,73151l96011,60959r,-48768l108203,r12192,l132587,12191r,48768l120395,73151r-12192,em167639,73151l155447,60959r,-48768l167639,r12192,l192023,12191r,48768l179831,73151r-12192,em228599,73151l216407,60959r,-48768l228599,r12192,l251459,12191r,48768l240791,73151r-12192,em288035,73151l275843,60959r,-48768l288035,r12192,l312419,12191r,48768l300227,73151r-12192,em347471,73151l336803,60959r,-48768l347471,r12192,l371855,12191r,48768l359663,73151r-12192,em408431,73151l396239,60959r,-48768l408431,r12192,l432815,12191r,48768l420623,73151r-12192,em467867,73151l455675,60959r,-48768l467867,r12192,l492251,12191r,48768l480059,73151r-12192,em516635,24383r,12192em516635,48767r,12192em539495,36575r36576,l588263,48767r,12192l576071,73151r-24384,l539495,60959r,-36576l563879,r12192,em659891,48767r-47244,l647699,r,73151e" filled="f" strokeweight=".25397mm">
                        <v:path arrowok="t"/>
                      </v:shape>
                      <v:shape id="Image 47" o:spid="_x0000_s1072" type="#_x0000_t75" style="position:absolute;left:21640;top:40523;width:1966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">
                        <v:imagedata r:id="rId80" o:title=""/>
                      </v:shape>
                      <v:shape id="Image 48" o:spid="_x0000_s1073" type="#_x0000_t75" style="position:absolute;left:23804;top:40523;width:4481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">
                        <v:imagedata r:id="rId81" o:title=""/>
                      </v:shape>
                      <v:shape id="Image 49" o:spid="_x0000_s1074" type="#_x0000_t75" style="position:absolute;left:28483;top:40523;width:2728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">
                        <v:imagedata r:id="rId82" o:title=""/>
                      </v:shape>
                      <v:shape id="Image 50" o:spid="_x0000_s1075" type="#_x0000_t75" style="position:absolute;left:55915;top:6522;width:1966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">
                        <v:imagedata r:id="rId83" o:title=""/>
                      </v:shape>
                      <v:shape id="Image 51" o:spid="_x0000_s1076" type="#_x0000_t75" style="position:absolute;left:58079;top:6522;width:4481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">
                        <v:imagedata r:id="rId84" o:title=""/>
                      </v:shape>
                      <v:shape id="Image 52" o:spid="_x0000_s1077" type="#_x0000_t75" style="position:absolute;left:62758;top:6522;width:1966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">
                        <v:imagedata r:id="rId85" o:title=""/>
                      </v:shape>
                      <v:shape id="Graphic 53" o:spid="_x0000_s1078" style="position:absolute;left:2301;top:6568;width:63144;height:25787;visibility:visible;mso-wrap-style:square;v-text-anchor:top" coordsize="6314440,257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" path="m6266687,59435r12192,12192l6303263,71627r10668,-12192l6313931,36575,6303263,24383r-36576,l6266687,r47244,em,1764791l525779,749807r1719072,769620l1712975,2578607,1444751,2450591,,1764791e" filled="f" strokeweight=".25397mm">
                        <v:path arrowok="t"/>
                      </v:shape>
                      <v:shape id="Image 54" o:spid="_x0000_s1079" type="#_x0000_t75" style="position:absolute;left:8382;top:22799;width:1965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">
                        <v:imagedata r:id="rId86" o:title=""/>
                      </v:shape>
                      <v:shape id="Image 55" o:spid="_x0000_s1080" type="#_x0000_t75" style="position:absolute;left:10546;top:22799;width:448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">
                        <v:imagedata r:id="rId87" o:title=""/>
                      </v:shape>
                      <v:shape id="Image 56" o:spid="_x0000_s1081" type="#_x0000_t75" style="position:absolute;left:15224;top:22799;width:1966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">
                        <v:imagedata r:id="rId88" o:title=""/>
                      </v:shape>
                      <v:shape id="Image 57" o:spid="_x0000_s1082" type="#_x0000_t75" style="position:absolute;left:17388;top:22799;width:128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">
                        <v:imagedata r:id="rId89" o:title=""/>
                      </v:shape>
                      <v:shape id="Graphic 58" o:spid="_x0000_s1083" style="position:absolute;left:39898;top:24505;width:489;height:947;visibility:visible;mso-wrap-style:square;v-text-anchor:top" coordsize="4889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" path="m,94488r48768,l48768,,,94488xem,l,94488,48768,,,xe" stroked="f">
                        <v:path arrowok="t"/>
                      </v:shape>
                      <v:shape id="Graphic 59" o:spid="_x0000_s1084" style="position:absolute;left:39898;top:24505;width:489;height:947;visibility:visible;mso-wrap-style:square;v-text-anchor:top" coordsize="4889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" path="m,l,94487,48767,,,xem,94487l48767,r,94487l,94487xe" filled="f" strokecolor="white" strokeweight="0">
                        <v:path arrowok="t"/>
                      </v:shape>
                      <v:shape id="Image 60" o:spid="_x0000_s1085" type="#_x0000_t75" style="position:absolute;left:34655;top:34549;width:68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">
                        <v:imagedata r:id="rId90" o:title=""/>
                      </v:shape>
                      <v:shape id="Graphic 61" o:spid="_x0000_s1086" style="position:absolute;left:31866;top:32659;width:610;height:946;visibility:visible;mso-wrap-style:square;v-text-anchor:top" coordsize="6096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" path="m,94488r60960,l60960,,,94488xem,l,94488,60960,,,xe" stroked="f">
                        <v:path arrowok="t"/>
                      </v:shape>
                      <v:shape id="Graphic 62" o:spid="_x0000_s1087" style="position:absolute;left:31866;top:32659;width:610;height:946;visibility:visible;mso-wrap-style:square;v-text-anchor:top" coordsize="6096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" path="m,l,94487,60959,,,xem,94487l60959,r,94487l,94487xe" filled="f" strokecolor="white" strokeweight="0">
                        <v:path arrowok="t"/>
                      </v:shape>
                      <v:shape id="Image 63" o:spid="_x0000_s1088" type="#_x0000_t75" style="position:absolute;left:36088;top:23439;width:701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">
                        <v:imagedata r:id="rId91" o:title=""/>
                      </v:shape>
                      <v:shape id="Image 64" o:spid="_x0000_s1089" type="#_x0000_t75" style="position:absolute;left:5623;top:21503;width:1966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">
                        <v:imagedata r:id="rId92" o:title=""/>
                      </v:shape>
                      <v:shape id="Image 65" o:spid="_x0000_s1090" type="#_x0000_t75" style="position:absolute;left:7787;top:21503;width:4481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">
                        <v:imagedata r:id="rId93" o:title=""/>
                      </v:shape>
                      <v:shape id="Image 66" o:spid="_x0000_s1091" type="#_x0000_t75" style="position:absolute;left:12466;top:21503;width:2682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">
                        <v:imagedata r:id="rId94" o:title=""/>
                      </v:shape>
                      <v:shape id="Graphic 67" o:spid="_x0000_s1092" style="position:absolute;left:15392;top:21549;width:489;height:717;visibility:visible;mso-wrap-style:square;v-text-anchor:top" coordsize="4889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" path="m,l48767,,12191,71627e" filled="f" strokecolor="#7f00ff" strokeweight=".25397mm">
                        <v:path arrowok="t"/>
                      </v:shape>
                      <v:shape id="Graphic 68" o:spid="_x0000_s1093" style="position:absolute;left:563;top:5227;width:458;height:628;visibility:visible;mso-wrap-style:square;v-text-anchor:top" coordsize="4572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" path="m6095,3047l18287,r9144,l36575,3047r3048,6096l39623,15239r-3048,6096l27431,27431r9144,3048l42671,36575r3048,6096l45719,48767r-3048,6096l36575,59435r-9144,3048l18287,62483,9143,59435,,54863em27431,27431r-12192,e" filled="f" strokeweight="0">
                        <v:path arrowok="t"/>
                      </v:shape>
                      <v:shape id="Graphic 69" o:spid="_x0000_s1094" style="position:absolute;left:1965;top:5608;width:324;height:3492;visibility:visible;mso-wrap-style:square;v-text-anchor:top" coordsize="32384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" path="m,32003l32003,348995,32003,,,32003xe" fillcolor="black" stroked="f">
                        <v:path arrowok="t"/>
                      </v:shape>
                      <v:shape id="Graphic 70" o:spid="_x0000_s1095" style="position:absolute;left:1965;top:5608;width:324;height:3492;visibility:visible;mso-wrap-style:square;v-text-anchor:top" coordsize="32384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" path="m32003,348995l32003,,,32003,32003,348995xe" filled="f" strokeweight="0">
                        <v:path arrowok="t"/>
                      </v:shape>
                      <v:shape id="Graphic 71" o:spid="_x0000_s1096" style="position:absolute;left:2179;top:9311;width:565;height:641;visibility:visible;mso-wrap-style:square;v-text-anchor:top" coordsize="5651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" path="m28955,l41147,r6096,3047l53339,12191r3048,12192l56387,39623,53339,51815r-6096,9144l41147,64007r-12192,l22859,60959,16763,51815,13715,39623r,-15240l16763,12191,22859,3047,28955,em13715,30479l,30479em,l,64007e" filled="f" strokeweight="0">
                        <v:path arrowok="t"/>
                      </v:shape>
                      <v:shape id="Graphic 72" o:spid="_x0000_s1097" style="position:absolute;left:2286;top:5608;width:965;height:324;visibility:visible;mso-wrap-style:square;v-text-anchor:top" coordsize="9652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" path="m,l32003,32003,96011,,,xe" fillcolor="black" stroked="f">
                        <v:path arrowok="t"/>
                      </v:shape>
                      <v:shape id="Graphic 73" o:spid="_x0000_s1098" style="position:absolute;left:2286;top:5608;width:965;height:324;visibility:visible;mso-wrap-style:square;v-text-anchor:top" coordsize="9652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" path="m96011,l,,32003,32003,96011,xe" filled="f" strokeweight="0">
                        <v:path arrowok="t"/>
                      </v:shape>
                      <v:shape id="Graphic 74" o:spid="_x0000_s1099" style="position:absolute;left:2286;top:2118;width:323;height:3492;visibility:visible;mso-wrap-style:square;v-text-anchor:top" coordsize="32384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" path="m,l,348995,32003,316991,,xe" fillcolor="black" stroked="f">
                        <v:path arrowok="t"/>
                      </v:shape>
                      <v:shape id="Graphic 75" o:spid="_x0000_s1100" style="position:absolute;left:2286;top:2118;width:323;height:3492;visibility:visible;mso-wrap-style:square;v-text-anchor:top" coordsize="32384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" path="m,l,348995,32003,316991,,xe" filled="f" strokeweight="0">
                        <v:path arrowok="t"/>
                      </v:shape>
                      <v:shape id="Graphic 76" o:spid="_x0000_s1101" style="position:absolute;left:1767;top:5090;width:216;height:203;visibility:visible;mso-wrap-style:square;v-text-anchor:top" coordsize="2159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" path="m,l19811,19811,21335,,,xe" fillcolor="black" stroked="f">
                        <v:path arrowok="t"/>
                      </v:shape>
                      <v:shape id="Graphic 77" o:spid="_x0000_s1102" style="position:absolute;left:1767;top:5090;width:216;height:203;visibility:visible;mso-wrap-style:square;v-text-anchor:top" coordsize="2159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" path="m,l19811,19811,21335,,,xe" filled="f" strokeweight="0">
                        <v:path arrowok="t"/>
                      </v:shape>
                      <v:shape id="Graphic 78" o:spid="_x0000_s1103" style="position:absolute;left:1325;top:5288;width:966;height:324;visibility:visible;mso-wrap-style:square;v-text-anchor:top" coordsize="9652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" path="m,32003r96011,l64007,,,32003xe" fillcolor="black" stroked="f">
                        <v:path arrowok="t"/>
                      </v:shape>
                      <v:shape id="Graphic 79" o:spid="_x0000_s1104" style="position:absolute;left:1325;top:5288;width:966;height:324;visibility:visible;mso-wrap-style:square;v-text-anchor:top" coordsize="9652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" path="m,32003r96011,l64007,,,32003xe" filled="f" strokeweight="0">
                        <v:path arrowok="t"/>
                      </v:shape>
                      <v:shape id="Graphic 80" o:spid="_x0000_s1105" style="position:absolute;left:1767;top:5836;width:204;height:293;visibility:visible;mso-wrap-style:square;v-text-anchor:top" coordsize="2032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" path="m,l,28955,19811,9143,,xe" fillcolor="black" stroked="f">
                        <v:path arrowok="t"/>
                      </v:shape>
                      <v:shape id="Graphic 81" o:spid="_x0000_s1106" style="position:absolute;left:1767;top:5836;width:204;height:293;visibility:visible;mso-wrap-style:square;v-text-anchor:top" coordsize="2032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" path="m,28955l19811,9143,,,,28955xe" filled="f" strokeweight="0">
                        <v:path arrowok="t"/>
                      </v:shape>
                      <v:shape id="Graphic 82" o:spid="_x0000_s1107" style="position:absolute;left:2590;top:5928;width:216;height:203;visibility:visible;mso-wrap-style:square;v-text-anchor:top" coordsize="2159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" path="m,19811r21335,l1523,,,19811xe" fillcolor="black" stroked="f">
                        <v:path arrowok="t"/>
                      </v:shape>
                      <v:shape id="Graphic 83" o:spid="_x0000_s1108" style="position:absolute;left:2590;top:5928;width:216;height:203;visibility:visible;mso-wrap-style:square;v-text-anchor:top" coordsize="2159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" path="m21335,19811l1523,,,19811r21335,xe" filled="f" strokeweight="0">
                        <v:path arrowok="t"/>
                      </v:shape>
                      <v:shape id="Graphic 84" o:spid="_x0000_s1109" style="position:absolute;left:2606;top:5090;width:203;height:292;visibility:visible;mso-wrap-style:square;v-text-anchor:top" coordsize="2032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" path="m,19811r19811,9144l19811,,,19811xe" fillcolor="black" stroked="f">
                        <v:path arrowok="t"/>
                      </v:shape>
                      <v:shape id="Graphic 85" o:spid="_x0000_s1110" style="position:absolute;left:2606;top:5090;width:203;height:292;visibility:visible;mso-wrap-style:square;v-text-anchor:top" coordsize="2032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" path="m19811,l,19811r19811,9144l19811,xe" filled="f" strokeweight="0">
                        <v:path arrowok="t"/>
                      </v:shape>
                      <v:shape id="Graphic 86" o:spid="_x0000_s1111" style="position:absolute;left:1325;top:1264;width:2578;height:7836;visibility:visible;mso-wrap-style:square;v-text-anchor:top" coordsize="257810,78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" path="m123443,15239l120395,9143,117347,6095,115823,3047,109727,,97535,,91439,3047,88391,6095,85343,9143r-3048,6096l79247,24383r,15240l82295,48767r3048,6096l91439,60959r6096,3048l109727,64007r6096,-3048l120395,54863r3048,-6096em242315,403859r-27432,l214883,466343r27432,l251459,464819r3048,-3048l257555,455675r,-9144l254507,440435r-3048,-3048l242315,434339r-27432,em242315,403859r9144,3048l254507,409955r3048,6096l257555,422147r-3048,6096l251459,431291r-9144,3048em64007,402335l96011,85343em128015,466343l96011,783335em128015,402335r64008,32004em64007,466343l,434339em147827,457199r,28956em65531,486155r-21336,em44195,411479r,-28956em126491,382523r21336,e" filled="f" strokeweight="0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05"/>
                <w:sz w:val="16"/>
              </w:rPr>
              <w:t>4</w:t>
            </w:r>
          </w:p>
          <w:p w14:paraId="68446ED7" w14:textId="77777777" w:rsidR="00620CAA" w:rsidRDefault="00620CAA" w:rsidP="00984710">
            <w:pPr>
              <w:pStyle w:val="TableParagraph"/>
              <w:spacing w:line="177" w:lineRule="exact"/>
              <w:ind w:left="2503" w:right="399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1</w:t>
            </w:r>
          </w:p>
          <w:p w14:paraId="245D1462" w14:textId="77777777" w:rsidR="00620CAA" w:rsidRDefault="00620CAA" w:rsidP="00984710">
            <w:pPr>
              <w:pStyle w:val="TableParagraph"/>
              <w:jc w:val="left"/>
              <w:rPr>
                <w:sz w:val="16"/>
              </w:rPr>
            </w:pPr>
          </w:p>
          <w:p w14:paraId="21E3CB1F" w14:textId="77777777" w:rsidR="00620CAA" w:rsidRDefault="00620CAA" w:rsidP="00984710">
            <w:pPr>
              <w:pStyle w:val="TableParagraph"/>
              <w:jc w:val="left"/>
              <w:rPr>
                <w:sz w:val="16"/>
              </w:rPr>
            </w:pPr>
          </w:p>
          <w:p w14:paraId="3AF41DBB" w14:textId="77777777" w:rsidR="00620CAA" w:rsidRDefault="00620CAA" w:rsidP="00984710">
            <w:pPr>
              <w:pStyle w:val="TableParagraph"/>
              <w:jc w:val="left"/>
              <w:rPr>
                <w:sz w:val="16"/>
              </w:rPr>
            </w:pPr>
          </w:p>
          <w:p w14:paraId="422574FC" w14:textId="77777777" w:rsidR="00620CAA" w:rsidRDefault="00620CAA" w:rsidP="00984710">
            <w:pPr>
              <w:pStyle w:val="TableParagraph"/>
              <w:jc w:val="left"/>
              <w:rPr>
                <w:sz w:val="16"/>
              </w:rPr>
            </w:pPr>
          </w:p>
          <w:p w14:paraId="3205D086" w14:textId="77777777" w:rsidR="00620CAA" w:rsidRDefault="00620CAA" w:rsidP="00984710">
            <w:pPr>
              <w:pStyle w:val="TableParagraph"/>
              <w:spacing w:before="178"/>
              <w:jc w:val="left"/>
              <w:rPr>
                <w:sz w:val="16"/>
              </w:rPr>
            </w:pPr>
          </w:p>
          <w:p w14:paraId="241D6A84" w14:textId="77777777" w:rsidR="00620CAA" w:rsidRDefault="00620CAA" w:rsidP="00984710">
            <w:pPr>
              <w:pStyle w:val="TableParagraph"/>
              <w:ind w:left="937" w:right="1336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3</w:t>
            </w:r>
          </w:p>
          <w:p w14:paraId="178C0885" w14:textId="77777777" w:rsidR="00620CAA" w:rsidRDefault="00620CAA" w:rsidP="00984710">
            <w:pPr>
              <w:pStyle w:val="TableParagraph"/>
              <w:spacing w:before="114"/>
              <w:ind w:left="937" w:right="45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2</w:t>
            </w:r>
          </w:p>
        </w:tc>
      </w:tr>
      <w:tr w:rsidR="00620CAA" w14:paraId="4ACA90E6" w14:textId="77777777" w:rsidTr="00620CAA">
        <w:trPr>
          <w:trHeight w:val="3674"/>
          <w:jc w:val="center"/>
        </w:trPr>
        <w:tc>
          <w:tcPr>
            <w:tcW w:w="10601" w:type="dxa"/>
            <w:tcBorders>
              <w:top w:val="single" w:sz="2" w:space="0" w:color="000000"/>
            </w:tcBorders>
          </w:tcPr>
          <w:p w14:paraId="289FF610" w14:textId="77777777" w:rsidR="00620CAA" w:rsidRPr="00EB3D8B" w:rsidRDefault="00620CAA" w:rsidP="00984710">
            <w:pPr>
              <w:pStyle w:val="TableParagraph"/>
              <w:spacing w:before="95"/>
              <w:ind w:left="937" w:right="985"/>
              <w:rPr>
                <w:sz w:val="16"/>
                <w:lang w:val="ru-RU"/>
              </w:rPr>
            </w:pPr>
            <w:r w:rsidRPr="00EB3D8B">
              <w:rPr>
                <w:w w:val="105"/>
                <w:sz w:val="16"/>
                <w:lang w:val="ru-RU"/>
              </w:rPr>
              <w:t>Масштаб</w:t>
            </w:r>
            <w:r w:rsidRPr="00EB3D8B">
              <w:rPr>
                <w:spacing w:val="-8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spacing w:val="-4"/>
                <w:w w:val="105"/>
                <w:sz w:val="16"/>
                <w:lang w:val="ru-RU"/>
              </w:rPr>
              <w:t>1:500</w:t>
            </w:r>
          </w:p>
          <w:p w14:paraId="1BAF7CD6" w14:textId="77777777" w:rsidR="00620CAA" w:rsidRPr="00EB3D8B" w:rsidRDefault="00620CAA" w:rsidP="00984710">
            <w:pPr>
              <w:pStyle w:val="TableParagraph"/>
              <w:spacing w:before="20"/>
              <w:ind w:left="937" w:right="897"/>
              <w:rPr>
                <w:sz w:val="16"/>
                <w:lang w:val="ru-RU"/>
              </w:rPr>
            </w:pPr>
            <w:r w:rsidRPr="00EB3D8B">
              <w:rPr>
                <w:w w:val="105"/>
                <w:sz w:val="16"/>
                <w:lang w:val="ru-RU"/>
              </w:rPr>
              <w:t>Система</w:t>
            </w:r>
            <w:r w:rsidRPr="00EB3D8B">
              <w:rPr>
                <w:spacing w:val="-9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координат</w:t>
            </w:r>
            <w:r w:rsidRPr="00EB3D8B">
              <w:rPr>
                <w:spacing w:val="-9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МСК-</w:t>
            </w:r>
            <w:r w:rsidRPr="00EB3D8B">
              <w:rPr>
                <w:spacing w:val="-5"/>
                <w:w w:val="105"/>
                <w:sz w:val="16"/>
                <w:lang w:val="ru-RU"/>
              </w:rPr>
              <w:t>52</w:t>
            </w:r>
          </w:p>
          <w:p w14:paraId="3654D9FC" w14:textId="77777777" w:rsidR="00620CAA" w:rsidRPr="00EB3D8B" w:rsidRDefault="00620CAA" w:rsidP="0098471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703B73E2" w14:textId="77777777" w:rsidR="00620CAA" w:rsidRPr="00EB3D8B" w:rsidRDefault="00620CAA" w:rsidP="00984710">
            <w:pPr>
              <w:pStyle w:val="TableParagraph"/>
              <w:spacing w:before="45"/>
              <w:jc w:val="left"/>
              <w:rPr>
                <w:sz w:val="16"/>
                <w:lang w:val="ru-RU"/>
              </w:rPr>
            </w:pPr>
          </w:p>
          <w:p w14:paraId="33D98F0D" w14:textId="77777777" w:rsidR="00620CAA" w:rsidRPr="00EB3D8B" w:rsidRDefault="00620CAA" w:rsidP="00984710">
            <w:pPr>
              <w:pStyle w:val="TableParagraph"/>
              <w:spacing w:before="1"/>
              <w:ind w:left="1841"/>
              <w:jc w:val="left"/>
              <w:rPr>
                <w:sz w:val="16"/>
                <w:lang w:val="ru-RU"/>
              </w:rPr>
            </w:pPr>
            <w:r w:rsidRPr="00EB3D8B">
              <w:rPr>
                <w:w w:val="105"/>
                <w:sz w:val="16"/>
                <w:lang w:val="ru-RU"/>
              </w:rPr>
              <w:t>Условные</w:t>
            </w:r>
            <w:r w:rsidRPr="00EB3D8B">
              <w:rPr>
                <w:spacing w:val="-8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spacing w:val="-2"/>
                <w:w w:val="105"/>
                <w:sz w:val="16"/>
                <w:lang w:val="ru-RU"/>
              </w:rPr>
              <w:t>обозначения:</w:t>
            </w:r>
          </w:p>
          <w:p w14:paraId="3C51B991" w14:textId="77777777" w:rsidR="00620CAA" w:rsidRPr="00EB3D8B" w:rsidRDefault="00620CAA" w:rsidP="00620CAA">
            <w:pPr>
              <w:pStyle w:val="TableParagraph"/>
              <w:numPr>
                <w:ilvl w:val="0"/>
                <w:numId w:val="20"/>
              </w:numPr>
              <w:tabs>
                <w:tab w:val="left" w:pos="1933"/>
              </w:tabs>
              <w:spacing w:before="104"/>
              <w:ind w:left="1933" w:hanging="97"/>
              <w:jc w:val="left"/>
              <w:rPr>
                <w:sz w:val="16"/>
                <w:lang w:val="ru-RU"/>
              </w:rPr>
            </w:pPr>
            <w:r w:rsidRPr="00EB3D8B">
              <w:rPr>
                <w:w w:val="105"/>
                <w:sz w:val="16"/>
                <w:lang w:val="ru-RU"/>
              </w:rPr>
              <w:t>обозначение</w:t>
            </w:r>
            <w:r w:rsidRPr="00EB3D8B">
              <w:rPr>
                <w:spacing w:val="-10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кадастрового</w:t>
            </w:r>
            <w:r w:rsidRPr="00EB3D8B">
              <w:rPr>
                <w:spacing w:val="-10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квартала</w:t>
            </w:r>
            <w:r w:rsidRPr="00EB3D8B">
              <w:rPr>
                <w:spacing w:val="-10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в</w:t>
            </w:r>
            <w:r w:rsidRPr="00EB3D8B">
              <w:rPr>
                <w:spacing w:val="-10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соответствии</w:t>
            </w:r>
            <w:r w:rsidRPr="00EB3D8B">
              <w:rPr>
                <w:spacing w:val="-10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со</w:t>
            </w:r>
            <w:r w:rsidRPr="00EB3D8B">
              <w:rPr>
                <w:spacing w:val="-10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сведениями</w:t>
            </w:r>
            <w:r w:rsidRPr="00EB3D8B">
              <w:rPr>
                <w:spacing w:val="-10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spacing w:val="-4"/>
                <w:w w:val="105"/>
                <w:sz w:val="16"/>
                <w:lang w:val="ru-RU"/>
              </w:rPr>
              <w:t>ЕГРН;</w:t>
            </w:r>
          </w:p>
          <w:p w14:paraId="2648D355" w14:textId="77777777" w:rsidR="00620CAA" w:rsidRPr="00EB3D8B" w:rsidRDefault="00620CAA" w:rsidP="00620CAA">
            <w:pPr>
              <w:pStyle w:val="TableParagraph"/>
              <w:numPr>
                <w:ilvl w:val="0"/>
                <w:numId w:val="20"/>
              </w:numPr>
              <w:tabs>
                <w:tab w:val="left" w:pos="1933"/>
              </w:tabs>
              <w:spacing w:before="101"/>
              <w:ind w:left="1933" w:hanging="97"/>
              <w:jc w:val="left"/>
              <w:rPr>
                <w:sz w:val="16"/>
                <w:lang w:val="ru-RU"/>
              </w:rPr>
            </w:pPr>
            <w:r w:rsidRPr="00EB3D8B">
              <w:rPr>
                <w:w w:val="105"/>
                <w:sz w:val="16"/>
                <w:lang w:val="ru-RU"/>
              </w:rPr>
              <w:t>граница</w:t>
            </w:r>
            <w:r w:rsidRPr="00EB3D8B">
              <w:rPr>
                <w:spacing w:val="-9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и</w:t>
            </w:r>
            <w:r w:rsidRPr="00EB3D8B">
              <w:rPr>
                <w:spacing w:val="-9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номер</w:t>
            </w:r>
            <w:r w:rsidRPr="00EB3D8B">
              <w:rPr>
                <w:spacing w:val="-9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земельных</w:t>
            </w:r>
            <w:r w:rsidRPr="00EB3D8B">
              <w:rPr>
                <w:spacing w:val="-9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участков</w:t>
            </w:r>
            <w:r w:rsidRPr="00EB3D8B">
              <w:rPr>
                <w:spacing w:val="-8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в</w:t>
            </w:r>
            <w:r w:rsidRPr="00EB3D8B">
              <w:rPr>
                <w:spacing w:val="-9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соответствии</w:t>
            </w:r>
            <w:r w:rsidRPr="00EB3D8B">
              <w:rPr>
                <w:spacing w:val="-9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со</w:t>
            </w:r>
            <w:r w:rsidRPr="00EB3D8B">
              <w:rPr>
                <w:spacing w:val="-9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сведениями</w:t>
            </w:r>
            <w:r w:rsidRPr="00EB3D8B">
              <w:rPr>
                <w:spacing w:val="-9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spacing w:val="-4"/>
                <w:w w:val="105"/>
                <w:sz w:val="16"/>
                <w:lang w:val="ru-RU"/>
              </w:rPr>
              <w:t>ЕГРН;</w:t>
            </w:r>
          </w:p>
          <w:p w14:paraId="52E02DAF" w14:textId="77777777" w:rsidR="00620CAA" w:rsidRPr="00EB3D8B" w:rsidRDefault="00620CAA" w:rsidP="00984710">
            <w:pPr>
              <w:pStyle w:val="TableParagraph"/>
              <w:tabs>
                <w:tab w:val="left" w:pos="1721"/>
              </w:tabs>
              <w:spacing w:before="95"/>
              <w:ind w:left="273"/>
              <w:jc w:val="left"/>
              <w:rPr>
                <w:sz w:val="17"/>
                <w:lang w:val="ru-RU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4144" behindDoc="1" locked="0" layoutInCell="1" allowOverlap="1" wp14:anchorId="78339F86" wp14:editId="6F7BD6AE">
                      <wp:simplePos x="0" y="0"/>
                      <wp:positionH relativeFrom="column">
                        <wp:posOffset>145542</wp:posOffset>
                      </wp:positionH>
                      <wp:positionV relativeFrom="paragraph">
                        <wp:posOffset>-93401</wp:posOffset>
                      </wp:positionV>
                      <wp:extent cx="992505" cy="119380"/>
                      <wp:effectExtent l="0" t="0" r="0" b="0"/>
                      <wp:wrapNone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2505" cy="119380"/>
                                <a:chOff x="0" y="0"/>
                                <a:chExt cx="992505" cy="119380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114300"/>
                                  <a:ext cx="8915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1540">
                                      <a:moveTo>
                                        <a:pt x="89153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" y="0"/>
                                  <a:ext cx="19659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Image 90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7075" y="0"/>
                                  <a:ext cx="44805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Image 91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4943" y="0"/>
                                  <a:ext cx="297179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BCFDCB7" id="Group 87" o:spid="_x0000_s1026" style="position:absolute;margin-left:11.45pt;margin-top:-7.35pt;width:78.15pt;height:9.4pt;z-index:-251662336;mso-wrap-distance-left:0;mso-wrap-distance-right:0" coordsize="9925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">
                      <v:shape id="Graphic 88" o:spid="_x0000_s1027" style="position:absolute;top:1143;width:8915;height:12;visibility:visible;mso-wrap-style:square;v-text-anchor:top" coordsize="891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" path="m891539,l,e" filled="f" strokeweight=".25397mm">
                        <v:path arrowok="t"/>
                      </v:shape>
                      <v:shape id="Image 89" o:spid="_x0000_s1028" type="#_x0000_t75" style="position:absolute;left:106;width:1966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">
                        <v:imagedata r:id="rId98" o:title=""/>
                      </v:shape>
                      <v:shape id="Image 90" o:spid="_x0000_s1029" type="#_x0000_t75" style="position:absolute;left:2270;width:4481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">
                        <v:imagedata r:id="rId99" o:title=""/>
                      </v:shape>
                      <v:shape id="Image 91" o:spid="_x0000_s1030" type="#_x0000_t75" style="position:absolute;left:6949;width:2972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">
                        <v:imagedata r:id="rId100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6192" behindDoc="1" locked="0" layoutInCell="1" allowOverlap="1" wp14:anchorId="7CE7CCEA" wp14:editId="63AD2903">
                      <wp:simplePos x="0" y="0"/>
                      <wp:positionH relativeFrom="column">
                        <wp:posOffset>198881</wp:posOffset>
                      </wp:positionH>
                      <wp:positionV relativeFrom="paragraph">
                        <wp:posOffset>300552</wp:posOffset>
                      </wp:positionV>
                      <wp:extent cx="893444" cy="10795"/>
                      <wp:effectExtent l="0" t="0" r="0" b="0"/>
                      <wp:wrapNone/>
                      <wp:docPr id="9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3444" cy="10795"/>
                                <a:chOff x="0" y="0"/>
                                <a:chExt cx="893444" cy="10795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0" y="5333"/>
                                  <a:ext cx="89344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3444">
                                      <a:moveTo>
                                        <a:pt x="89306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0667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AC412B0" id="Group 92" o:spid="_x0000_s1026" style="position:absolute;margin-left:15.65pt;margin-top:23.65pt;width:70.35pt;height:.85pt;z-index:-251660288;mso-wrap-distance-left:0;mso-wrap-distance-right:0" coordsize="8934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">
                      <v:shape id="Graphic 93" o:spid="_x0000_s1027" style="position:absolute;top:53;width:8934;height:13;visibility:visible;mso-wrap-style:square;v-text-anchor:top" coordsize="8934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" path="m893063,l,e" filled="f" strokecolor="red" strokeweight=".29631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 wp14:anchorId="050B499C" wp14:editId="1D13A045">
                      <wp:simplePos x="0" y="0"/>
                      <wp:positionH relativeFrom="column">
                        <wp:posOffset>279654</wp:posOffset>
                      </wp:positionH>
                      <wp:positionV relativeFrom="paragraph">
                        <wp:posOffset>-286949</wp:posOffset>
                      </wp:positionV>
                      <wp:extent cx="741045" cy="81280"/>
                      <wp:effectExtent l="0" t="0" r="0" b="0"/>
                      <wp:wrapNone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1045" cy="81280"/>
                                <a:chOff x="0" y="0"/>
                                <a:chExt cx="741045" cy="81280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4571" y="4571"/>
                                  <a:ext cx="73152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1520" h="71755">
                                      <a:moveTo>
                                        <a:pt x="0" y="59435"/>
                                      </a:moveTo>
                                      <a:lnTo>
                                        <a:pt x="10667" y="71627"/>
                                      </a:lnTo>
                                      <a:lnTo>
                                        <a:pt x="35051" y="71627"/>
                                      </a:lnTo>
                                      <a:lnTo>
                                        <a:pt x="47243" y="59435"/>
                                      </a:lnTo>
                                      <a:lnTo>
                                        <a:pt x="47243" y="35051"/>
                                      </a:lnTo>
                                      <a:lnTo>
                                        <a:pt x="35051" y="24383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7243" y="0"/>
                                      </a:lnTo>
                                    </a:path>
                                    <a:path w="731520" h="71755">
                                      <a:moveTo>
                                        <a:pt x="71627" y="12191"/>
                                      </a:moveTo>
                                      <a:lnTo>
                                        <a:pt x="83819" y="0"/>
                                      </a:lnTo>
                                      <a:lnTo>
                                        <a:pt x="106679" y="0"/>
                                      </a:lnTo>
                                      <a:lnTo>
                                        <a:pt x="118871" y="12191"/>
                                      </a:lnTo>
                                      <a:lnTo>
                                        <a:pt x="118871" y="24383"/>
                                      </a:lnTo>
                                      <a:lnTo>
                                        <a:pt x="106679" y="35051"/>
                                      </a:lnTo>
                                      <a:lnTo>
                                        <a:pt x="83819" y="35051"/>
                                      </a:lnTo>
                                      <a:lnTo>
                                        <a:pt x="71627" y="47243"/>
                                      </a:lnTo>
                                      <a:lnTo>
                                        <a:pt x="71627" y="71627"/>
                                      </a:lnTo>
                                      <a:lnTo>
                                        <a:pt x="118871" y="71627"/>
                                      </a:lnTo>
                                    </a:path>
                                    <a:path w="731520" h="71755">
                                      <a:moveTo>
                                        <a:pt x="143255" y="24383"/>
                                      </a:moveTo>
                                      <a:lnTo>
                                        <a:pt x="143255" y="35051"/>
                                      </a:lnTo>
                                    </a:path>
                                    <a:path w="731520" h="71755">
                                      <a:moveTo>
                                        <a:pt x="143255" y="47243"/>
                                      </a:moveTo>
                                      <a:lnTo>
                                        <a:pt x="143255" y="59435"/>
                                      </a:lnTo>
                                    </a:path>
                                    <a:path w="731520" h="71755">
                                      <a:moveTo>
                                        <a:pt x="167639" y="12191"/>
                                      </a:moveTo>
                                      <a:lnTo>
                                        <a:pt x="179831" y="0"/>
                                      </a:lnTo>
                                      <a:lnTo>
                                        <a:pt x="179831" y="71627"/>
                                      </a:lnTo>
                                    </a:path>
                                    <a:path w="731520" h="71755">
                                      <a:moveTo>
                                        <a:pt x="167639" y="71627"/>
                                      </a:moveTo>
                                      <a:lnTo>
                                        <a:pt x="192023" y="71627"/>
                                      </a:lnTo>
                                    </a:path>
                                    <a:path w="731520" h="71755">
                                      <a:moveTo>
                                        <a:pt x="214883" y="0"/>
                                      </a:moveTo>
                                      <a:lnTo>
                                        <a:pt x="263651" y="0"/>
                                      </a:lnTo>
                                      <a:lnTo>
                                        <a:pt x="227075" y="71627"/>
                                      </a:lnTo>
                                    </a:path>
                                    <a:path w="731520" h="71755">
                                      <a:moveTo>
                                        <a:pt x="288035" y="24383"/>
                                      </a:moveTo>
                                      <a:lnTo>
                                        <a:pt x="288035" y="35051"/>
                                      </a:lnTo>
                                    </a:path>
                                    <a:path w="731520" h="71755">
                                      <a:moveTo>
                                        <a:pt x="288035" y="47243"/>
                                      </a:moveTo>
                                      <a:lnTo>
                                        <a:pt x="288035" y="59435"/>
                                      </a:lnTo>
                                    </a:path>
                                    <a:path w="731520" h="71755">
                                      <a:moveTo>
                                        <a:pt x="323087" y="71627"/>
                                      </a:moveTo>
                                      <a:lnTo>
                                        <a:pt x="310895" y="59435"/>
                                      </a:lnTo>
                                      <a:lnTo>
                                        <a:pt x="310895" y="12191"/>
                                      </a:lnTo>
                                      <a:lnTo>
                                        <a:pt x="323087" y="0"/>
                                      </a:lnTo>
                                      <a:lnTo>
                                        <a:pt x="335279" y="0"/>
                                      </a:lnTo>
                                      <a:lnTo>
                                        <a:pt x="347471" y="12191"/>
                                      </a:lnTo>
                                      <a:lnTo>
                                        <a:pt x="347471" y="59435"/>
                                      </a:lnTo>
                                      <a:lnTo>
                                        <a:pt x="335279" y="71627"/>
                                      </a:lnTo>
                                      <a:lnTo>
                                        <a:pt x="323087" y="71627"/>
                                      </a:lnTo>
                                    </a:path>
                                    <a:path w="731520" h="71755">
                                      <a:moveTo>
                                        <a:pt x="382523" y="71627"/>
                                      </a:moveTo>
                                      <a:lnTo>
                                        <a:pt x="371855" y="59435"/>
                                      </a:lnTo>
                                      <a:lnTo>
                                        <a:pt x="371855" y="12191"/>
                                      </a:lnTo>
                                      <a:lnTo>
                                        <a:pt x="382523" y="0"/>
                                      </a:lnTo>
                                      <a:lnTo>
                                        <a:pt x="394715" y="0"/>
                                      </a:lnTo>
                                      <a:lnTo>
                                        <a:pt x="406907" y="12191"/>
                                      </a:lnTo>
                                      <a:lnTo>
                                        <a:pt x="406907" y="59435"/>
                                      </a:lnTo>
                                      <a:lnTo>
                                        <a:pt x="394715" y="71627"/>
                                      </a:lnTo>
                                      <a:lnTo>
                                        <a:pt x="382523" y="71627"/>
                                      </a:lnTo>
                                    </a:path>
                                    <a:path w="731520" h="71755">
                                      <a:moveTo>
                                        <a:pt x="431291" y="0"/>
                                      </a:moveTo>
                                      <a:lnTo>
                                        <a:pt x="478535" y="0"/>
                                      </a:lnTo>
                                      <a:lnTo>
                                        <a:pt x="443483" y="71627"/>
                                      </a:lnTo>
                                    </a:path>
                                    <a:path w="731520" h="71755">
                                      <a:moveTo>
                                        <a:pt x="515111" y="71627"/>
                                      </a:moveTo>
                                      <a:lnTo>
                                        <a:pt x="502919" y="59435"/>
                                      </a:lnTo>
                                      <a:lnTo>
                                        <a:pt x="502919" y="12191"/>
                                      </a:lnTo>
                                      <a:lnTo>
                                        <a:pt x="515111" y="0"/>
                                      </a:lnTo>
                                      <a:lnTo>
                                        <a:pt x="527303" y="0"/>
                                      </a:lnTo>
                                      <a:lnTo>
                                        <a:pt x="539495" y="12191"/>
                                      </a:lnTo>
                                      <a:lnTo>
                                        <a:pt x="539495" y="59435"/>
                                      </a:lnTo>
                                      <a:lnTo>
                                        <a:pt x="527303" y="71627"/>
                                      </a:lnTo>
                                      <a:lnTo>
                                        <a:pt x="515111" y="71627"/>
                                      </a:lnTo>
                                    </a:path>
                                    <a:path w="731520" h="71755">
                                      <a:moveTo>
                                        <a:pt x="563879" y="12191"/>
                                      </a:moveTo>
                                      <a:lnTo>
                                        <a:pt x="574547" y="0"/>
                                      </a:lnTo>
                                      <a:lnTo>
                                        <a:pt x="598931" y="0"/>
                                      </a:lnTo>
                                      <a:lnTo>
                                        <a:pt x="611123" y="12191"/>
                                      </a:lnTo>
                                      <a:lnTo>
                                        <a:pt x="611123" y="24383"/>
                                      </a:lnTo>
                                      <a:lnTo>
                                        <a:pt x="598931" y="35051"/>
                                      </a:lnTo>
                                      <a:lnTo>
                                        <a:pt x="586739" y="35051"/>
                                      </a:lnTo>
                                    </a:path>
                                    <a:path w="731520" h="71755">
                                      <a:moveTo>
                                        <a:pt x="598931" y="35051"/>
                                      </a:moveTo>
                                      <a:lnTo>
                                        <a:pt x="611123" y="47243"/>
                                      </a:lnTo>
                                      <a:lnTo>
                                        <a:pt x="611123" y="59435"/>
                                      </a:lnTo>
                                      <a:lnTo>
                                        <a:pt x="598931" y="71627"/>
                                      </a:lnTo>
                                      <a:lnTo>
                                        <a:pt x="574547" y="71627"/>
                                      </a:lnTo>
                                      <a:lnTo>
                                        <a:pt x="563879" y="59435"/>
                                      </a:lnTo>
                                    </a:path>
                                    <a:path w="731520" h="71755">
                                      <a:moveTo>
                                        <a:pt x="635507" y="12191"/>
                                      </a:moveTo>
                                      <a:lnTo>
                                        <a:pt x="647699" y="0"/>
                                      </a:lnTo>
                                      <a:lnTo>
                                        <a:pt x="647699" y="71627"/>
                                      </a:lnTo>
                                    </a:path>
                                    <a:path w="731520" h="71755">
                                      <a:moveTo>
                                        <a:pt x="635507" y="71627"/>
                                      </a:moveTo>
                                      <a:lnTo>
                                        <a:pt x="659891" y="71627"/>
                                      </a:lnTo>
                                    </a:path>
                                    <a:path w="731520" h="71755">
                                      <a:moveTo>
                                        <a:pt x="682751" y="59435"/>
                                      </a:moveTo>
                                      <a:lnTo>
                                        <a:pt x="694943" y="71627"/>
                                      </a:lnTo>
                                      <a:lnTo>
                                        <a:pt x="719327" y="71627"/>
                                      </a:lnTo>
                                      <a:lnTo>
                                        <a:pt x="731519" y="59435"/>
                                      </a:lnTo>
                                      <a:lnTo>
                                        <a:pt x="731519" y="35051"/>
                                      </a:lnTo>
                                      <a:lnTo>
                                        <a:pt x="719327" y="24383"/>
                                      </a:lnTo>
                                      <a:lnTo>
                                        <a:pt x="682751" y="24383"/>
                                      </a:lnTo>
                                      <a:lnTo>
                                        <a:pt x="682751" y="0"/>
                                      </a:lnTo>
                                      <a:lnTo>
                                        <a:pt x="731519" y="0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8259D75" id="Group 94" o:spid="_x0000_s1026" style="position:absolute;margin-left:22pt;margin-top:-22.6pt;width:58.35pt;height:6.4pt;z-index:-251656192;mso-wrap-distance-left:0;mso-wrap-distance-right:0" coordsize="7410,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">
                      <v:shape id="Graphic 95" o:spid="_x0000_s1027" style="position:absolute;left:45;top:45;width:7315;height:718;visibility:visible;mso-wrap-style:square;v-text-anchor:top" coordsize="73152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" path="m,59435l10667,71627r24384,l47243,59435r,-24384l35051,24383,,24383,,,47243,em71627,12191l83819,r22860,l118871,12191r,12192l106679,35051r-22860,l71627,47243r,24384l118871,71627em143255,24383r,10668em143255,47243r,12192em167639,12191l179831,r,71627em167639,71627r24384,em214883,r48768,l227075,71627em288035,24383r,10668em288035,47243r,12192em323087,71627l310895,59435r,-47244l323087,r12192,l347471,12191r,47244l335279,71627r-12192,em382523,71627l371855,59435r,-47244l382523,r12192,l406907,12191r,47244l394715,71627r-12192,em431291,r47244,l443483,71627em515111,71627l502919,59435r,-47244l515111,r12192,l539495,12191r,47244l527303,71627r-12192,em563879,12191l574547,r24384,l611123,12191r,12192l598931,35051r-12192,em598931,35051r12192,12192l611123,59435,598931,71627r-24384,l563879,59435em635507,12191l647699,r,71627em635507,71627r24384,em682751,59435r12192,12192l719327,71627,731519,59435r,-24384l719327,24383r-36576,l682751,r48768,e" filled="f" strokecolor="blue" strokeweight=".2539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4384" behindDoc="1" locked="0" layoutInCell="1" allowOverlap="1" wp14:anchorId="14F82C32" wp14:editId="0FC42553">
                      <wp:simplePos x="0" y="0"/>
                      <wp:positionH relativeFrom="column">
                        <wp:posOffset>125729</wp:posOffset>
                      </wp:positionH>
                      <wp:positionV relativeFrom="paragraph">
                        <wp:posOffset>74238</wp:posOffset>
                      </wp:positionV>
                      <wp:extent cx="1028700" cy="81280"/>
                      <wp:effectExtent l="0" t="0" r="0" b="0"/>
                      <wp:wrapNone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700" cy="81280"/>
                                <a:chOff x="0" y="0"/>
                                <a:chExt cx="1028700" cy="81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" name="Image 97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59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Image 98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407" y="0"/>
                                  <a:ext cx="448055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Image 99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4275" y="0"/>
                                  <a:ext cx="268223" cy="80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976883" y="4571"/>
                                  <a:ext cx="47625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71755">
                                      <a:moveTo>
                                        <a:pt x="0" y="0"/>
                                      </a:moveTo>
                                      <a:lnTo>
                                        <a:pt x="47243" y="0"/>
                                      </a:lnTo>
                                      <a:lnTo>
                                        <a:pt x="10667" y="71627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7F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7DE0033" id="Group 96" o:spid="_x0000_s1026" style="position:absolute;margin-left:9.9pt;margin-top:5.85pt;width:81pt;height:6.4pt;z-index:-251652096;mso-wrap-distance-left:0;mso-wrap-distance-right:0" coordsize="10287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">
                      <v:shape id="Image 97" o:spid="_x0000_s1027" type="#_x0000_t75" style="position:absolute;width:1965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">
                        <v:imagedata r:id="rId104" o:title=""/>
                      </v:shape>
                      <v:shape id="Image 98" o:spid="_x0000_s1028" type="#_x0000_t75" style="position:absolute;left:2164;width:448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">
                        <v:imagedata r:id="rId105" o:title=""/>
                      </v:shape>
                      <v:shape id="Image 99" o:spid="_x0000_s1029" type="#_x0000_t75" style="position:absolute;left:6842;width:2682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">
                        <v:imagedata r:id="rId106" o:title=""/>
                      </v:shape>
                      <v:shape id="Graphic 100" o:spid="_x0000_s1030" style="position:absolute;left:9768;top:45;width:477;height:718;visibility:visible;mso-wrap-style:square;v-text-anchor:top" coordsize="4762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" path="m,l47243,,10667,71627e" filled="f" strokecolor="#7f00ff" strokeweight=".25397mm">
                        <v:path arrowok="t"/>
                      </v:shape>
                    </v:group>
                  </w:pict>
                </mc:Fallback>
              </mc:AlternateContent>
            </w:r>
            <w:r w:rsidRPr="00EB3D8B">
              <w:rPr>
                <w:sz w:val="16"/>
                <w:u w:val="single" w:color="7F00FF"/>
                <w:lang w:val="ru-RU"/>
              </w:rPr>
              <w:tab/>
            </w:r>
            <w:r w:rsidRPr="00EB3D8B">
              <w:rPr>
                <w:spacing w:val="80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- граница ОКС согласно сведениям ЕГРН, их номер</w:t>
            </w:r>
            <w:r w:rsidRPr="00EB3D8B">
              <w:rPr>
                <w:w w:val="105"/>
                <w:sz w:val="17"/>
                <w:lang w:val="ru-RU"/>
              </w:rPr>
              <w:t>;</w:t>
            </w:r>
          </w:p>
          <w:p w14:paraId="7D456930" w14:textId="77777777" w:rsidR="00620CAA" w:rsidRPr="00EB3D8B" w:rsidRDefault="00620CAA" w:rsidP="00620CAA">
            <w:pPr>
              <w:pStyle w:val="TableParagraph"/>
              <w:numPr>
                <w:ilvl w:val="0"/>
                <w:numId w:val="20"/>
              </w:numPr>
              <w:tabs>
                <w:tab w:val="left" w:pos="1933"/>
              </w:tabs>
              <w:spacing w:before="109"/>
              <w:ind w:left="1933" w:hanging="97"/>
              <w:jc w:val="left"/>
              <w:rPr>
                <w:sz w:val="16"/>
                <w:lang w:val="ru-RU"/>
              </w:rPr>
            </w:pPr>
            <w:r w:rsidRPr="00EB3D8B">
              <w:rPr>
                <w:w w:val="105"/>
                <w:sz w:val="16"/>
                <w:lang w:val="ru-RU"/>
              </w:rPr>
              <w:t>проектная</w:t>
            </w:r>
            <w:r w:rsidRPr="00EB3D8B">
              <w:rPr>
                <w:spacing w:val="-9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граница</w:t>
            </w:r>
            <w:r w:rsidRPr="00EB3D8B">
              <w:rPr>
                <w:spacing w:val="-8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установления</w:t>
            </w:r>
            <w:r w:rsidRPr="00EB3D8B">
              <w:rPr>
                <w:spacing w:val="-9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публичного</w:t>
            </w:r>
            <w:r w:rsidRPr="00EB3D8B">
              <w:rPr>
                <w:spacing w:val="-8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spacing w:val="-2"/>
                <w:w w:val="105"/>
                <w:sz w:val="16"/>
                <w:lang w:val="ru-RU"/>
              </w:rPr>
              <w:t>сервитута;</w:t>
            </w:r>
          </w:p>
          <w:p w14:paraId="6AE155BD" w14:textId="77777777" w:rsidR="00620CAA" w:rsidRPr="00EB3D8B" w:rsidRDefault="00620CAA" w:rsidP="00984710">
            <w:pPr>
              <w:pStyle w:val="TableParagraph"/>
              <w:tabs>
                <w:tab w:val="left" w:pos="1836"/>
              </w:tabs>
              <w:spacing w:before="54"/>
              <w:ind w:left="1092"/>
              <w:jc w:val="left"/>
              <w:rPr>
                <w:sz w:val="16"/>
                <w:lang w:val="ru-RU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allowOverlap="1" wp14:anchorId="72D8AC9A" wp14:editId="7D628CC6">
                      <wp:simplePos x="0" y="0"/>
                      <wp:positionH relativeFrom="column">
                        <wp:posOffset>215645</wp:posOffset>
                      </wp:positionH>
                      <wp:positionV relativeFrom="paragraph">
                        <wp:posOffset>303387</wp:posOffset>
                      </wp:positionV>
                      <wp:extent cx="848994" cy="10795"/>
                      <wp:effectExtent l="0" t="0" r="0" b="0"/>
                      <wp:wrapNone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8994" cy="10795"/>
                                <a:chOff x="0" y="0"/>
                                <a:chExt cx="848994" cy="10795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0" y="5333"/>
                                  <a:ext cx="84899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8994">
                                      <a:moveTo>
                                        <a:pt x="0" y="0"/>
                                      </a:moveTo>
                                      <a:lnTo>
                                        <a:pt x="848867" y="0"/>
                                      </a:lnTo>
                                    </a:path>
                                  </a:pathLst>
                                </a:custGeom>
                                <a:ln w="10667">
                                  <a:solidFill>
                                    <a:srgbClr val="FF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D7DC9D2" id="Group 101" o:spid="_x0000_s1026" style="position:absolute;margin-left:17pt;margin-top:23.9pt;width:66.85pt;height:.85pt;z-index:-251658240;mso-wrap-distance-left:0;mso-wrap-distance-right:0" coordsize="8489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">
                      <v:shape id="Graphic 102" o:spid="_x0000_s1027" style="position:absolute;top:53;width:8489;height:13;visibility:visible;mso-wrap-style:square;v-text-anchor:top" coordsize="8489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" path="m,l848867,e" filled="f" strokecolor="fuchsia" strokeweight=".29631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 wp14:anchorId="48BF7972" wp14:editId="74A2EB71">
                      <wp:simplePos x="0" y="0"/>
                      <wp:positionH relativeFrom="column">
                        <wp:posOffset>611885</wp:posOffset>
                      </wp:positionH>
                      <wp:positionV relativeFrom="paragraph">
                        <wp:posOffset>112125</wp:posOffset>
                      </wp:positionV>
                      <wp:extent cx="55244" cy="53340"/>
                      <wp:effectExtent l="0" t="0" r="0" b="0"/>
                      <wp:wrapNone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53340"/>
                                <a:chOff x="0" y="0"/>
                                <a:chExt cx="55244" cy="53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" name="Image 10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64" cy="5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EA25081" id="Group 103" o:spid="_x0000_s1026" style="position:absolute;margin-left:48.2pt;margin-top:8.85pt;width:4.35pt;height:4.2pt;z-index:-251654144;mso-wrap-distance-left:0;mso-wrap-distance-right:0" coordsize="55244,53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">
                      <v:shape id="Image 104" o:spid="_x0000_s1027" type="#_x0000_t75" style="position:absolute;width:54864;height:5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">
                        <v:imagedata r:id="rId108" o:title=""/>
                      </v:shape>
                    </v:group>
                  </w:pict>
                </mc:Fallback>
              </mc:AlternateContent>
            </w:r>
            <w:r w:rsidRPr="00EB3D8B">
              <w:rPr>
                <w:spacing w:val="-10"/>
                <w:w w:val="105"/>
                <w:position w:val="5"/>
                <w:sz w:val="16"/>
                <w:lang w:val="ru-RU"/>
              </w:rPr>
              <w:t>1</w:t>
            </w:r>
            <w:r w:rsidRPr="00EB3D8B">
              <w:rPr>
                <w:position w:val="5"/>
                <w:sz w:val="16"/>
                <w:lang w:val="ru-RU"/>
              </w:rPr>
              <w:tab/>
            </w:r>
            <w:r w:rsidRPr="00EB3D8B">
              <w:rPr>
                <w:w w:val="105"/>
                <w:sz w:val="16"/>
                <w:lang w:val="ru-RU"/>
              </w:rPr>
              <w:t>-</w:t>
            </w:r>
            <w:r w:rsidRPr="00EB3D8B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характерная</w:t>
            </w:r>
            <w:r w:rsidRPr="00EB3D8B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точка</w:t>
            </w:r>
            <w:r w:rsidRPr="00EB3D8B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границы</w:t>
            </w:r>
            <w:r w:rsidRPr="00EB3D8B">
              <w:rPr>
                <w:spacing w:val="-7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w w:val="105"/>
                <w:sz w:val="16"/>
                <w:lang w:val="ru-RU"/>
              </w:rPr>
              <w:t>публичного</w:t>
            </w:r>
            <w:r w:rsidRPr="00EB3D8B">
              <w:rPr>
                <w:spacing w:val="-6"/>
                <w:w w:val="105"/>
                <w:sz w:val="16"/>
                <w:lang w:val="ru-RU"/>
              </w:rPr>
              <w:t xml:space="preserve"> </w:t>
            </w:r>
            <w:r w:rsidRPr="00EB3D8B">
              <w:rPr>
                <w:spacing w:val="-2"/>
                <w:w w:val="105"/>
                <w:sz w:val="16"/>
                <w:lang w:val="ru-RU"/>
              </w:rPr>
              <w:t>сервитута;</w:t>
            </w:r>
          </w:p>
          <w:p w14:paraId="61A324E0" w14:textId="77777777" w:rsidR="00620CAA" w:rsidRDefault="00620CAA" w:rsidP="00984710">
            <w:pPr>
              <w:pStyle w:val="TableParagraph"/>
              <w:spacing w:before="102"/>
              <w:ind w:left="183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-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proofErr w:type="spellStart"/>
            <w:r>
              <w:rPr>
                <w:w w:val="105"/>
                <w:sz w:val="16"/>
              </w:rPr>
              <w:t>ось</w:t>
            </w:r>
            <w:proofErr w:type="spellEnd"/>
            <w:r>
              <w:rPr>
                <w:spacing w:val="-6"/>
                <w:w w:val="105"/>
                <w:sz w:val="16"/>
              </w:rPr>
              <w:t xml:space="preserve"> </w:t>
            </w:r>
            <w:proofErr w:type="spellStart"/>
            <w:r>
              <w:rPr>
                <w:w w:val="105"/>
                <w:sz w:val="16"/>
              </w:rPr>
              <w:t>проектируемого</w:t>
            </w:r>
            <w:proofErr w:type="spellEnd"/>
            <w:r>
              <w:rPr>
                <w:spacing w:val="-5"/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6"/>
              </w:rPr>
              <w:t>газопровода</w:t>
            </w:r>
            <w:proofErr w:type="spellEnd"/>
          </w:p>
        </w:tc>
      </w:tr>
    </w:tbl>
    <w:p w14:paraId="3EC83F03" w14:textId="77777777" w:rsidR="00841E18" w:rsidRPr="00841E18" w:rsidRDefault="00841E18" w:rsidP="00841E18">
      <w:pPr>
        <w:ind w:firstLine="0"/>
        <w:jc w:val="right"/>
      </w:pPr>
    </w:p>
    <w:sectPr w:rsidR="00841E18" w:rsidRPr="00841E18" w:rsidSect="00854D8B">
      <w:pgSz w:w="11906" w:h="16838"/>
      <w:pgMar w:top="709" w:right="851" w:bottom="851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6DA954" w14:textId="77777777" w:rsidR="00723F0A" w:rsidRDefault="00723F0A" w:rsidP="007F0268">
      <w:r>
        <w:separator/>
      </w:r>
    </w:p>
  </w:endnote>
  <w:endnote w:type="continuationSeparator" w:id="0">
    <w:p w14:paraId="1106AEA0" w14:textId="77777777" w:rsidR="00723F0A" w:rsidRDefault="00723F0A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DF0E88" w14:textId="77777777" w:rsidR="00723F0A" w:rsidRDefault="00723F0A" w:rsidP="007F0268">
      <w:r>
        <w:separator/>
      </w:r>
    </w:p>
  </w:footnote>
  <w:footnote w:type="continuationSeparator" w:id="0">
    <w:p w14:paraId="28ED82E7" w14:textId="77777777" w:rsidR="00723F0A" w:rsidRDefault="00723F0A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AF122A1"/>
    <w:multiLevelType w:val="multilevel"/>
    <w:tmpl w:val="565209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3B253FB9"/>
    <w:multiLevelType w:val="multilevel"/>
    <w:tmpl w:val="42C02C0C"/>
    <w:lvl w:ilvl="0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auto"/>
      </w:rPr>
    </w:lvl>
  </w:abstractNum>
  <w:abstractNum w:abstractNumId="12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4">
    <w:nsid w:val="4DC30526"/>
    <w:multiLevelType w:val="hybridMultilevel"/>
    <w:tmpl w:val="7A768C56"/>
    <w:lvl w:ilvl="0" w:tplc="57887E5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B9A5347"/>
    <w:multiLevelType w:val="hybridMultilevel"/>
    <w:tmpl w:val="4EE29D72"/>
    <w:lvl w:ilvl="0" w:tplc="C0CCF818">
      <w:start w:val="1"/>
      <w:numFmt w:val="decimal"/>
      <w:lvlText w:val="%1."/>
      <w:lvlJc w:val="left"/>
      <w:pPr>
        <w:ind w:left="1407" w:hanging="8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773584D"/>
    <w:multiLevelType w:val="hybridMultilevel"/>
    <w:tmpl w:val="817E474C"/>
    <w:lvl w:ilvl="0" w:tplc="A0AA1406">
      <w:numFmt w:val="bullet"/>
      <w:lvlText w:val="-"/>
      <w:lvlJc w:val="left"/>
      <w:pPr>
        <w:ind w:left="1934" w:hanging="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16"/>
        <w:szCs w:val="16"/>
        <w:lang w:val="ru-RU" w:eastAsia="en-US" w:bidi="ar-SA"/>
      </w:rPr>
    </w:lvl>
    <w:lvl w:ilvl="1" w:tplc="9CFC1D90">
      <w:numFmt w:val="bullet"/>
      <w:lvlText w:val="•"/>
      <w:lvlJc w:val="left"/>
      <w:pPr>
        <w:ind w:left="2801" w:hanging="99"/>
      </w:pPr>
      <w:rPr>
        <w:rFonts w:hint="default"/>
        <w:lang w:val="ru-RU" w:eastAsia="en-US" w:bidi="ar-SA"/>
      </w:rPr>
    </w:lvl>
    <w:lvl w:ilvl="2" w:tplc="87B4AE48">
      <w:numFmt w:val="bullet"/>
      <w:lvlText w:val="•"/>
      <w:lvlJc w:val="left"/>
      <w:pPr>
        <w:ind w:left="3663" w:hanging="99"/>
      </w:pPr>
      <w:rPr>
        <w:rFonts w:hint="default"/>
        <w:lang w:val="ru-RU" w:eastAsia="en-US" w:bidi="ar-SA"/>
      </w:rPr>
    </w:lvl>
    <w:lvl w:ilvl="3" w:tplc="A34C3514">
      <w:numFmt w:val="bullet"/>
      <w:lvlText w:val="•"/>
      <w:lvlJc w:val="left"/>
      <w:pPr>
        <w:ind w:left="4524" w:hanging="99"/>
      </w:pPr>
      <w:rPr>
        <w:rFonts w:hint="default"/>
        <w:lang w:val="ru-RU" w:eastAsia="en-US" w:bidi="ar-SA"/>
      </w:rPr>
    </w:lvl>
    <w:lvl w:ilvl="4" w:tplc="BA84E3E4">
      <w:numFmt w:val="bullet"/>
      <w:lvlText w:val="•"/>
      <w:lvlJc w:val="left"/>
      <w:pPr>
        <w:ind w:left="5386" w:hanging="99"/>
      </w:pPr>
      <w:rPr>
        <w:rFonts w:hint="default"/>
        <w:lang w:val="ru-RU" w:eastAsia="en-US" w:bidi="ar-SA"/>
      </w:rPr>
    </w:lvl>
    <w:lvl w:ilvl="5" w:tplc="675CD282">
      <w:numFmt w:val="bullet"/>
      <w:lvlText w:val="•"/>
      <w:lvlJc w:val="left"/>
      <w:pPr>
        <w:ind w:left="6248" w:hanging="99"/>
      </w:pPr>
      <w:rPr>
        <w:rFonts w:hint="default"/>
        <w:lang w:val="ru-RU" w:eastAsia="en-US" w:bidi="ar-SA"/>
      </w:rPr>
    </w:lvl>
    <w:lvl w:ilvl="6" w:tplc="6C8CD216">
      <w:numFmt w:val="bullet"/>
      <w:lvlText w:val="•"/>
      <w:lvlJc w:val="left"/>
      <w:pPr>
        <w:ind w:left="7109" w:hanging="99"/>
      </w:pPr>
      <w:rPr>
        <w:rFonts w:hint="default"/>
        <w:lang w:val="ru-RU" w:eastAsia="en-US" w:bidi="ar-SA"/>
      </w:rPr>
    </w:lvl>
    <w:lvl w:ilvl="7" w:tplc="1FA095C6">
      <w:numFmt w:val="bullet"/>
      <w:lvlText w:val="•"/>
      <w:lvlJc w:val="left"/>
      <w:pPr>
        <w:ind w:left="7971" w:hanging="99"/>
      </w:pPr>
      <w:rPr>
        <w:rFonts w:hint="default"/>
        <w:lang w:val="ru-RU" w:eastAsia="en-US" w:bidi="ar-SA"/>
      </w:rPr>
    </w:lvl>
    <w:lvl w:ilvl="8" w:tplc="58DA2C38">
      <w:numFmt w:val="bullet"/>
      <w:lvlText w:val="•"/>
      <w:lvlJc w:val="left"/>
      <w:pPr>
        <w:ind w:left="8832" w:hanging="99"/>
      </w:pPr>
      <w:rPr>
        <w:rFonts w:hint="default"/>
        <w:lang w:val="ru-RU" w:eastAsia="en-US" w:bidi="ar-SA"/>
      </w:rPr>
    </w:lvl>
  </w:abstractNum>
  <w:abstractNum w:abstractNumId="20">
    <w:nsid w:val="7E40226E"/>
    <w:multiLevelType w:val="multilevel"/>
    <w:tmpl w:val="02164210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17"/>
  </w:num>
  <w:num w:numId="2">
    <w:abstractNumId w:val="2"/>
  </w:num>
  <w:num w:numId="3">
    <w:abstractNumId w:val="3"/>
  </w:num>
  <w:num w:numId="4">
    <w:abstractNumId w:val="16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  <w:num w:numId="11">
    <w:abstractNumId w:val="15"/>
  </w:num>
  <w:num w:numId="12">
    <w:abstractNumId w:val="13"/>
  </w:num>
  <w:num w:numId="13">
    <w:abstractNumId w:val="12"/>
  </w:num>
  <w:num w:numId="14">
    <w:abstractNumId w:val="4"/>
  </w:num>
  <w:num w:numId="15">
    <w:abstractNumId w:val="9"/>
  </w:num>
  <w:num w:numId="16">
    <w:abstractNumId w:val="18"/>
  </w:num>
  <w:num w:numId="17">
    <w:abstractNumId w:val="14"/>
  </w:num>
  <w:num w:numId="18">
    <w:abstractNumId w:val="11"/>
  </w:num>
  <w:num w:numId="19">
    <w:abstractNumId w:val="20"/>
  </w:num>
  <w:num w:numId="20">
    <w:abstractNumId w:val="1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1D8E"/>
    <w:rsid w:val="00002A0F"/>
    <w:rsid w:val="00002C22"/>
    <w:rsid w:val="00002DF7"/>
    <w:rsid w:val="000049EA"/>
    <w:rsid w:val="00004A36"/>
    <w:rsid w:val="0000524D"/>
    <w:rsid w:val="00005A9D"/>
    <w:rsid w:val="00007078"/>
    <w:rsid w:val="000070C9"/>
    <w:rsid w:val="00007719"/>
    <w:rsid w:val="0001032E"/>
    <w:rsid w:val="00010888"/>
    <w:rsid w:val="000108CE"/>
    <w:rsid w:val="00010C23"/>
    <w:rsid w:val="0001162C"/>
    <w:rsid w:val="000126A7"/>
    <w:rsid w:val="00012E75"/>
    <w:rsid w:val="0001350F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503"/>
    <w:rsid w:val="000248E1"/>
    <w:rsid w:val="00024EF1"/>
    <w:rsid w:val="00024F33"/>
    <w:rsid w:val="00026E67"/>
    <w:rsid w:val="00027F13"/>
    <w:rsid w:val="00030347"/>
    <w:rsid w:val="0003065E"/>
    <w:rsid w:val="0003084D"/>
    <w:rsid w:val="00032398"/>
    <w:rsid w:val="000328BA"/>
    <w:rsid w:val="000335A7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13F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30F3"/>
    <w:rsid w:val="00074CBE"/>
    <w:rsid w:val="00075070"/>
    <w:rsid w:val="0007526C"/>
    <w:rsid w:val="000765E0"/>
    <w:rsid w:val="00076AAD"/>
    <w:rsid w:val="00076B8C"/>
    <w:rsid w:val="00076E74"/>
    <w:rsid w:val="000774A8"/>
    <w:rsid w:val="000777AC"/>
    <w:rsid w:val="000804A4"/>
    <w:rsid w:val="00081481"/>
    <w:rsid w:val="000815CC"/>
    <w:rsid w:val="0008342B"/>
    <w:rsid w:val="00083732"/>
    <w:rsid w:val="0008497D"/>
    <w:rsid w:val="00085098"/>
    <w:rsid w:val="000855EB"/>
    <w:rsid w:val="00085770"/>
    <w:rsid w:val="000858ED"/>
    <w:rsid w:val="000862D2"/>
    <w:rsid w:val="000862D6"/>
    <w:rsid w:val="00086A67"/>
    <w:rsid w:val="00086A93"/>
    <w:rsid w:val="00086CFA"/>
    <w:rsid w:val="0008725D"/>
    <w:rsid w:val="000876D5"/>
    <w:rsid w:val="00087E54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840"/>
    <w:rsid w:val="00094943"/>
    <w:rsid w:val="000950CE"/>
    <w:rsid w:val="000961EF"/>
    <w:rsid w:val="0009656C"/>
    <w:rsid w:val="00097E77"/>
    <w:rsid w:val="000A0FB8"/>
    <w:rsid w:val="000A1F59"/>
    <w:rsid w:val="000A2D45"/>
    <w:rsid w:val="000A330C"/>
    <w:rsid w:val="000A48DA"/>
    <w:rsid w:val="000A4D87"/>
    <w:rsid w:val="000A4FBE"/>
    <w:rsid w:val="000A5173"/>
    <w:rsid w:val="000A5C6E"/>
    <w:rsid w:val="000A6271"/>
    <w:rsid w:val="000A6758"/>
    <w:rsid w:val="000A732E"/>
    <w:rsid w:val="000B02F8"/>
    <w:rsid w:val="000B095F"/>
    <w:rsid w:val="000B1C09"/>
    <w:rsid w:val="000B2958"/>
    <w:rsid w:val="000B6FDE"/>
    <w:rsid w:val="000B71FC"/>
    <w:rsid w:val="000C1446"/>
    <w:rsid w:val="000C292F"/>
    <w:rsid w:val="000C48C6"/>
    <w:rsid w:val="000C5FB2"/>
    <w:rsid w:val="000C72A7"/>
    <w:rsid w:val="000D2310"/>
    <w:rsid w:val="000D282D"/>
    <w:rsid w:val="000D2918"/>
    <w:rsid w:val="000D3685"/>
    <w:rsid w:val="000D3C23"/>
    <w:rsid w:val="000D4483"/>
    <w:rsid w:val="000D5A89"/>
    <w:rsid w:val="000D5B12"/>
    <w:rsid w:val="000D69D2"/>
    <w:rsid w:val="000D6EDD"/>
    <w:rsid w:val="000D7234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4AE1"/>
    <w:rsid w:val="000E5178"/>
    <w:rsid w:val="000E5381"/>
    <w:rsid w:val="000E53FE"/>
    <w:rsid w:val="000E5BFF"/>
    <w:rsid w:val="000E6069"/>
    <w:rsid w:val="000E6272"/>
    <w:rsid w:val="000E7764"/>
    <w:rsid w:val="000E7A9E"/>
    <w:rsid w:val="000F0431"/>
    <w:rsid w:val="000F1B40"/>
    <w:rsid w:val="000F26E2"/>
    <w:rsid w:val="000F4448"/>
    <w:rsid w:val="000F4BA6"/>
    <w:rsid w:val="000F5874"/>
    <w:rsid w:val="000F64C1"/>
    <w:rsid w:val="000F74F3"/>
    <w:rsid w:val="000F7F19"/>
    <w:rsid w:val="001014DE"/>
    <w:rsid w:val="00101A70"/>
    <w:rsid w:val="00101ABA"/>
    <w:rsid w:val="001025B0"/>
    <w:rsid w:val="001054CE"/>
    <w:rsid w:val="00106C98"/>
    <w:rsid w:val="00107C7E"/>
    <w:rsid w:val="0011003F"/>
    <w:rsid w:val="00110C43"/>
    <w:rsid w:val="00111D0B"/>
    <w:rsid w:val="00111EE7"/>
    <w:rsid w:val="001132BA"/>
    <w:rsid w:val="00113522"/>
    <w:rsid w:val="001135F9"/>
    <w:rsid w:val="001160F0"/>
    <w:rsid w:val="00116FE5"/>
    <w:rsid w:val="00120003"/>
    <w:rsid w:val="00121474"/>
    <w:rsid w:val="0012189A"/>
    <w:rsid w:val="00122040"/>
    <w:rsid w:val="001221D5"/>
    <w:rsid w:val="00122611"/>
    <w:rsid w:val="00122D05"/>
    <w:rsid w:val="0012340B"/>
    <w:rsid w:val="00123DD8"/>
    <w:rsid w:val="00124970"/>
    <w:rsid w:val="00124B53"/>
    <w:rsid w:val="00124E28"/>
    <w:rsid w:val="00124E69"/>
    <w:rsid w:val="00124E96"/>
    <w:rsid w:val="00125647"/>
    <w:rsid w:val="00125F96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21A7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1F3B"/>
    <w:rsid w:val="00142280"/>
    <w:rsid w:val="00142B16"/>
    <w:rsid w:val="0014380E"/>
    <w:rsid w:val="001440AA"/>
    <w:rsid w:val="00145277"/>
    <w:rsid w:val="00145828"/>
    <w:rsid w:val="00145F62"/>
    <w:rsid w:val="00146C73"/>
    <w:rsid w:val="0014700E"/>
    <w:rsid w:val="00147178"/>
    <w:rsid w:val="00147A1A"/>
    <w:rsid w:val="00150A7C"/>
    <w:rsid w:val="00150C91"/>
    <w:rsid w:val="00151782"/>
    <w:rsid w:val="00151FF3"/>
    <w:rsid w:val="00151FF7"/>
    <w:rsid w:val="0015284D"/>
    <w:rsid w:val="00152965"/>
    <w:rsid w:val="0015362C"/>
    <w:rsid w:val="00153FCE"/>
    <w:rsid w:val="0015407D"/>
    <w:rsid w:val="00154E00"/>
    <w:rsid w:val="00154EA3"/>
    <w:rsid w:val="00155399"/>
    <w:rsid w:val="001577F0"/>
    <w:rsid w:val="00157E7D"/>
    <w:rsid w:val="00160CA5"/>
    <w:rsid w:val="001611EE"/>
    <w:rsid w:val="00162F83"/>
    <w:rsid w:val="001632A0"/>
    <w:rsid w:val="00163761"/>
    <w:rsid w:val="0016394D"/>
    <w:rsid w:val="00163FAD"/>
    <w:rsid w:val="0016467B"/>
    <w:rsid w:val="00164756"/>
    <w:rsid w:val="00164B96"/>
    <w:rsid w:val="0016559C"/>
    <w:rsid w:val="001661A3"/>
    <w:rsid w:val="00166263"/>
    <w:rsid w:val="001662DB"/>
    <w:rsid w:val="00167983"/>
    <w:rsid w:val="00167EA2"/>
    <w:rsid w:val="00170325"/>
    <w:rsid w:val="00170E12"/>
    <w:rsid w:val="001712C2"/>
    <w:rsid w:val="00171885"/>
    <w:rsid w:val="00172726"/>
    <w:rsid w:val="00174999"/>
    <w:rsid w:val="00175262"/>
    <w:rsid w:val="00176D51"/>
    <w:rsid w:val="0017716E"/>
    <w:rsid w:val="00177790"/>
    <w:rsid w:val="00181C90"/>
    <w:rsid w:val="00182977"/>
    <w:rsid w:val="00183069"/>
    <w:rsid w:val="00183792"/>
    <w:rsid w:val="00183FAE"/>
    <w:rsid w:val="001844FF"/>
    <w:rsid w:val="00184772"/>
    <w:rsid w:val="00185A7F"/>
    <w:rsid w:val="00185F6B"/>
    <w:rsid w:val="00186A27"/>
    <w:rsid w:val="00187F37"/>
    <w:rsid w:val="00190209"/>
    <w:rsid w:val="001906A5"/>
    <w:rsid w:val="00190D2C"/>
    <w:rsid w:val="00190EE8"/>
    <w:rsid w:val="001912CF"/>
    <w:rsid w:val="001914A7"/>
    <w:rsid w:val="00195C31"/>
    <w:rsid w:val="00196508"/>
    <w:rsid w:val="00196F22"/>
    <w:rsid w:val="001A0989"/>
    <w:rsid w:val="001A0EEE"/>
    <w:rsid w:val="001A1305"/>
    <w:rsid w:val="001A1C1A"/>
    <w:rsid w:val="001A2167"/>
    <w:rsid w:val="001A2910"/>
    <w:rsid w:val="001A29B0"/>
    <w:rsid w:val="001A2FE8"/>
    <w:rsid w:val="001A3511"/>
    <w:rsid w:val="001A3591"/>
    <w:rsid w:val="001A4C15"/>
    <w:rsid w:val="001A5642"/>
    <w:rsid w:val="001A5991"/>
    <w:rsid w:val="001A6325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29B4"/>
    <w:rsid w:val="001B414E"/>
    <w:rsid w:val="001B4594"/>
    <w:rsid w:val="001B4D0E"/>
    <w:rsid w:val="001B5170"/>
    <w:rsid w:val="001B613A"/>
    <w:rsid w:val="001B7132"/>
    <w:rsid w:val="001B733B"/>
    <w:rsid w:val="001B743A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97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44F2"/>
    <w:rsid w:val="001D592F"/>
    <w:rsid w:val="001D637D"/>
    <w:rsid w:val="001D727B"/>
    <w:rsid w:val="001D7A17"/>
    <w:rsid w:val="001E0E35"/>
    <w:rsid w:val="001E0F0A"/>
    <w:rsid w:val="001E1F8F"/>
    <w:rsid w:val="001E2988"/>
    <w:rsid w:val="001E31A5"/>
    <w:rsid w:val="001E49BE"/>
    <w:rsid w:val="001E4CAA"/>
    <w:rsid w:val="001E53A1"/>
    <w:rsid w:val="001E68D5"/>
    <w:rsid w:val="001E6A68"/>
    <w:rsid w:val="001E6BC4"/>
    <w:rsid w:val="001F2FEE"/>
    <w:rsid w:val="001F61A2"/>
    <w:rsid w:val="001F63AE"/>
    <w:rsid w:val="001F69BC"/>
    <w:rsid w:val="001F6DAC"/>
    <w:rsid w:val="001F72A9"/>
    <w:rsid w:val="001F776D"/>
    <w:rsid w:val="00200D6E"/>
    <w:rsid w:val="00200E0A"/>
    <w:rsid w:val="00201875"/>
    <w:rsid w:val="00201895"/>
    <w:rsid w:val="00202EE4"/>
    <w:rsid w:val="00203576"/>
    <w:rsid w:val="00203D4F"/>
    <w:rsid w:val="00203FF0"/>
    <w:rsid w:val="0020432F"/>
    <w:rsid w:val="00204CF7"/>
    <w:rsid w:val="00205B29"/>
    <w:rsid w:val="00206DE2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16535"/>
    <w:rsid w:val="0022006F"/>
    <w:rsid w:val="0022080D"/>
    <w:rsid w:val="00220D86"/>
    <w:rsid w:val="002216C3"/>
    <w:rsid w:val="00221BD2"/>
    <w:rsid w:val="00221D99"/>
    <w:rsid w:val="0022220A"/>
    <w:rsid w:val="0022284D"/>
    <w:rsid w:val="00224226"/>
    <w:rsid w:val="00224AC3"/>
    <w:rsid w:val="0022743A"/>
    <w:rsid w:val="002277F3"/>
    <w:rsid w:val="00230769"/>
    <w:rsid w:val="0023135F"/>
    <w:rsid w:val="00231A8A"/>
    <w:rsid w:val="002324A4"/>
    <w:rsid w:val="00233DA4"/>
    <w:rsid w:val="002345A1"/>
    <w:rsid w:val="002349E8"/>
    <w:rsid w:val="00234A6C"/>
    <w:rsid w:val="0023523D"/>
    <w:rsid w:val="00235F58"/>
    <w:rsid w:val="00236353"/>
    <w:rsid w:val="002369AE"/>
    <w:rsid w:val="0023744E"/>
    <w:rsid w:val="00237A69"/>
    <w:rsid w:val="00237B01"/>
    <w:rsid w:val="00237DA7"/>
    <w:rsid w:val="00237FC6"/>
    <w:rsid w:val="00240439"/>
    <w:rsid w:val="00240733"/>
    <w:rsid w:val="00242067"/>
    <w:rsid w:val="002426C4"/>
    <w:rsid w:val="0024276C"/>
    <w:rsid w:val="002436B3"/>
    <w:rsid w:val="002439B3"/>
    <w:rsid w:val="00245095"/>
    <w:rsid w:val="002451D0"/>
    <w:rsid w:val="002460C3"/>
    <w:rsid w:val="00246182"/>
    <w:rsid w:val="00246855"/>
    <w:rsid w:val="00246E24"/>
    <w:rsid w:val="002475B9"/>
    <w:rsid w:val="00247F3F"/>
    <w:rsid w:val="00251652"/>
    <w:rsid w:val="0025250C"/>
    <w:rsid w:val="002529A2"/>
    <w:rsid w:val="00253DB9"/>
    <w:rsid w:val="0025401B"/>
    <w:rsid w:val="00255B94"/>
    <w:rsid w:val="002568F7"/>
    <w:rsid w:val="00257E21"/>
    <w:rsid w:val="002600C6"/>
    <w:rsid w:val="002603A8"/>
    <w:rsid w:val="002606D9"/>
    <w:rsid w:val="0026388F"/>
    <w:rsid w:val="0026410B"/>
    <w:rsid w:val="0026421E"/>
    <w:rsid w:val="00264434"/>
    <w:rsid w:val="00264861"/>
    <w:rsid w:val="002649A1"/>
    <w:rsid w:val="00264E4D"/>
    <w:rsid w:val="00265B65"/>
    <w:rsid w:val="00265CF8"/>
    <w:rsid w:val="00266D92"/>
    <w:rsid w:val="00267E26"/>
    <w:rsid w:val="002713D3"/>
    <w:rsid w:val="00271FC4"/>
    <w:rsid w:val="0027261D"/>
    <w:rsid w:val="00273DBA"/>
    <w:rsid w:val="002741A0"/>
    <w:rsid w:val="00275CFB"/>
    <w:rsid w:val="002774D8"/>
    <w:rsid w:val="00277A64"/>
    <w:rsid w:val="002802EF"/>
    <w:rsid w:val="00280667"/>
    <w:rsid w:val="00280BEF"/>
    <w:rsid w:val="00281440"/>
    <w:rsid w:val="00281598"/>
    <w:rsid w:val="00282AE2"/>
    <w:rsid w:val="00284FBA"/>
    <w:rsid w:val="0028509A"/>
    <w:rsid w:val="002865DF"/>
    <w:rsid w:val="0029216F"/>
    <w:rsid w:val="00292C24"/>
    <w:rsid w:val="00292D44"/>
    <w:rsid w:val="00292DBE"/>
    <w:rsid w:val="00293B68"/>
    <w:rsid w:val="00294327"/>
    <w:rsid w:val="0029493C"/>
    <w:rsid w:val="00294D64"/>
    <w:rsid w:val="00294DC9"/>
    <w:rsid w:val="00296C42"/>
    <w:rsid w:val="0029751F"/>
    <w:rsid w:val="002A0BC7"/>
    <w:rsid w:val="002A152F"/>
    <w:rsid w:val="002A46B3"/>
    <w:rsid w:val="002A4B23"/>
    <w:rsid w:val="002A54D4"/>
    <w:rsid w:val="002A66BC"/>
    <w:rsid w:val="002A69E3"/>
    <w:rsid w:val="002A7270"/>
    <w:rsid w:val="002A7BBF"/>
    <w:rsid w:val="002B1375"/>
    <w:rsid w:val="002B1C1B"/>
    <w:rsid w:val="002B31F3"/>
    <w:rsid w:val="002B512C"/>
    <w:rsid w:val="002B60FC"/>
    <w:rsid w:val="002B6D4B"/>
    <w:rsid w:val="002B6E1C"/>
    <w:rsid w:val="002B6E4A"/>
    <w:rsid w:val="002B7225"/>
    <w:rsid w:val="002B7CC3"/>
    <w:rsid w:val="002B7F2F"/>
    <w:rsid w:val="002C0C28"/>
    <w:rsid w:val="002C0FB6"/>
    <w:rsid w:val="002C1026"/>
    <w:rsid w:val="002C27FD"/>
    <w:rsid w:val="002C3668"/>
    <w:rsid w:val="002C61DE"/>
    <w:rsid w:val="002C6F24"/>
    <w:rsid w:val="002C716C"/>
    <w:rsid w:val="002C7E90"/>
    <w:rsid w:val="002D03AE"/>
    <w:rsid w:val="002D1194"/>
    <w:rsid w:val="002D18A6"/>
    <w:rsid w:val="002D238A"/>
    <w:rsid w:val="002D3F84"/>
    <w:rsid w:val="002D4424"/>
    <w:rsid w:val="002D4824"/>
    <w:rsid w:val="002D661F"/>
    <w:rsid w:val="002D6644"/>
    <w:rsid w:val="002D67C9"/>
    <w:rsid w:val="002D7920"/>
    <w:rsid w:val="002E01BD"/>
    <w:rsid w:val="002E25B3"/>
    <w:rsid w:val="002E36A6"/>
    <w:rsid w:val="002E47AB"/>
    <w:rsid w:val="002E587C"/>
    <w:rsid w:val="002E5E96"/>
    <w:rsid w:val="002E6623"/>
    <w:rsid w:val="002E68AD"/>
    <w:rsid w:val="002F00A3"/>
    <w:rsid w:val="002F093E"/>
    <w:rsid w:val="002F14D1"/>
    <w:rsid w:val="002F17D5"/>
    <w:rsid w:val="002F1A5C"/>
    <w:rsid w:val="002F2491"/>
    <w:rsid w:val="002F36AC"/>
    <w:rsid w:val="002F37A7"/>
    <w:rsid w:val="002F3B48"/>
    <w:rsid w:val="002F5F4B"/>
    <w:rsid w:val="002F5F81"/>
    <w:rsid w:val="002F65F5"/>
    <w:rsid w:val="002F65F9"/>
    <w:rsid w:val="002F72DC"/>
    <w:rsid w:val="00300EF1"/>
    <w:rsid w:val="00302922"/>
    <w:rsid w:val="00302EA7"/>
    <w:rsid w:val="00305CBA"/>
    <w:rsid w:val="00307128"/>
    <w:rsid w:val="00307902"/>
    <w:rsid w:val="00307F37"/>
    <w:rsid w:val="00310E3C"/>
    <w:rsid w:val="003121A1"/>
    <w:rsid w:val="00312692"/>
    <w:rsid w:val="0031379C"/>
    <w:rsid w:val="00314661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2E7E"/>
    <w:rsid w:val="00324A07"/>
    <w:rsid w:val="0032696B"/>
    <w:rsid w:val="00327700"/>
    <w:rsid w:val="00327B37"/>
    <w:rsid w:val="00327C48"/>
    <w:rsid w:val="00330CC6"/>
    <w:rsid w:val="003312DF"/>
    <w:rsid w:val="00332773"/>
    <w:rsid w:val="00333BA2"/>
    <w:rsid w:val="00336EAC"/>
    <w:rsid w:val="00336F89"/>
    <w:rsid w:val="00337E1B"/>
    <w:rsid w:val="0034088D"/>
    <w:rsid w:val="00341249"/>
    <w:rsid w:val="003414B6"/>
    <w:rsid w:val="00341C37"/>
    <w:rsid w:val="00342551"/>
    <w:rsid w:val="00342AEC"/>
    <w:rsid w:val="0034346D"/>
    <w:rsid w:val="00345B0F"/>
    <w:rsid w:val="00345B8E"/>
    <w:rsid w:val="00345EE8"/>
    <w:rsid w:val="0034776D"/>
    <w:rsid w:val="00347BF3"/>
    <w:rsid w:val="00351DA6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B41"/>
    <w:rsid w:val="00365C30"/>
    <w:rsid w:val="0036645D"/>
    <w:rsid w:val="0036710D"/>
    <w:rsid w:val="0036724B"/>
    <w:rsid w:val="003676B1"/>
    <w:rsid w:val="003677DD"/>
    <w:rsid w:val="00367AAE"/>
    <w:rsid w:val="00370045"/>
    <w:rsid w:val="00372593"/>
    <w:rsid w:val="00373D51"/>
    <w:rsid w:val="00374DDD"/>
    <w:rsid w:val="003752A6"/>
    <w:rsid w:val="003762A0"/>
    <w:rsid w:val="003764E5"/>
    <w:rsid w:val="003803CE"/>
    <w:rsid w:val="003808C6"/>
    <w:rsid w:val="00382755"/>
    <w:rsid w:val="00382D74"/>
    <w:rsid w:val="0038355B"/>
    <w:rsid w:val="00383AA7"/>
    <w:rsid w:val="003842BE"/>
    <w:rsid w:val="00386CD3"/>
    <w:rsid w:val="003871F9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223"/>
    <w:rsid w:val="00395793"/>
    <w:rsid w:val="00395E7B"/>
    <w:rsid w:val="0039610C"/>
    <w:rsid w:val="00397997"/>
    <w:rsid w:val="003A09D1"/>
    <w:rsid w:val="003A0FB6"/>
    <w:rsid w:val="003A3A51"/>
    <w:rsid w:val="003A5440"/>
    <w:rsid w:val="003A56FA"/>
    <w:rsid w:val="003A586E"/>
    <w:rsid w:val="003B0062"/>
    <w:rsid w:val="003B08E8"/>
    <w:rsid w:val="003B1B04"/>
    <w:rsid w:val="003B20EE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6AF7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D65FA"/>
    <w:rsid w:val="003D7312"/>
    <w:rsid w:val="003E1AAE"/>
    <w:rsid w:val="003E1E05"/>
    <w:rsid w:val="003E267D"/>
    <w:rsid w:val="003E306F"/>
    <w:rsid w:val="003E33D1"/>
    <w:rsid w:val="003E41C7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2C38"/>
    <w:rsid w:val="003F415E"/>
    <w:rsid w:val="003F4511"/>
    <w:rsid w:val="003F4899"/>
    <w:rsid w:val="003F4B66"/>
    <w:rsid w:val="003F503B"/>
    <w:rsid w:val="003F5B67"/>
    <w:rsid w:val="003F657C"/>
    <w:rsid w:val="003F6A64"/>
    <w:rsid w:val="003F6CDC"/>
    <w:rsid w:val="00400254"/>
    <w:rsid w:val="0040027C"/>
    <w:rsid w:val="00400ABC"/>
    <w:rsid w:val="00400EEC"/>
    <w:rsid w:val="004017AF"/>
    <w:rsid w:val="0040217B"/>
    <w:rsid w:val="00402426"/>
    <w:rsid w:val="00402495"/>
    <w:rsid w:val="00402737"/>
    <w:rsid w:val="00402C48"/>
    <w:rsid w:val="00403380"/>
    <w:rsid w:val="00404104"/>
    <w:rsid w:val="0040442A"/>
    <w:rsid w:val="004052A2"/>
    <w:rsid w:val="0040550F"/>
    <w:rsid w:val="0040581E"/>
    <w:rsid w:val="00405832"/>
    <w:rsid w:val="00405B3E"/>
    <w:rsid w:val="00405E2C"/>
    <w:rsid w:val="0040603D"/>
    <w:rsid w:val="004064F9"/>
    <w:rsid w:val="004065F8"/>
    <w:rsid w:val="00406EBC"/>
    <w:rsid w:val="004071EA"/>
    <w:rsid w:val="00410B04"/>
    <w:rsid w:val="00410BBD"/>
    <w:rsid w:val="00411E98"/>
    <w:rsid w:val="004133AC"/>
    <w:rsid w:val="004135A5"/>
    <w:rsid w:val="00413FB3"/>
    <w:rsid w:val="004144C9"/>
    <w:rsid w:val="004152AC"/>
    <w:rsid w:val="004154F3"/>
    <w:rsid w:val="00415F6F"/>
    <w:rsid w:val="00416B71"/>
    <w:rsid w:val="004170B9"/>
    <w:rsid w:val="004175C8"/>
    <w:rsid w:val="00420F0D"/>
    <w:rsid w:val="00423253"/>
    <w:rsid w:val="004233A6"/>
    <w:rsid w:val="00423709"/>
    <w:rsid w:val="00423C05"/>
    <w:rsid w:val="00423C9D"/>
    <w:rsid w:val="00423CF3"/>
    <w:rsid w:val="00423EF6"/>
    <w:rsid w:val="004265D3"/>
    <w:rsid w:val="00427A0B"/>
    <w:rsid w:val="00427F3B"/>
    <w:rsid w:val="00430637"/>
    <w:rsid w:val="00430FB5"/>
    <w:rsid w:val="004325D0"/>
    <w:rsid w:val="004325F2"/>
    <w:rsid w:val="004353BF"/>
    <w:rsid w:val="00435F13"/>
    <w:rsid w:val="00436BC4"/>
    <w:rsid w:val="00436ECC"/>
    <w:rsid w:val="00436F9A"/>
    <w:rsid w:val="0043708C"/>
    <w:rsid w:val="004373BF"/>
    <w:rsid w:val="004408D4"/>
    <w:rsid w:val="00440964"/>
    <w:rsid w:val="00441616"/>
    <w:rsid w:val="00441CF5"/>
    <w:rsid w:val="00442182"/>
    <w:rsid w:val="004438AF"/>
    <w:rsid w:val="00443E97"/>
    <w:rsid w:val="004452C8"/>
    <w:rsid w:val="0044572D"/>
    <w:rsid w:val="0044704E"/>
    <w:rsid w:val="00447723"/>
    <w:rsid w:val="00450187"/>
    <w:rsid w:val="00450E5E"/>
    <w:rsid w:val="00451AEF"/>
    <w:rsid w:val="00454739"/>
    <w:rsid w:val="0045476C"/>
    <w:rsid w:val="004552C0"/>
    <w:rsid w:val="004568C4"/>
    <w:rsid w:val="00456A9C"/>
    <w:rsid w:val="00456B06"/>
    <w:rsid w:val="00457235"/>
    <w:rsid w:val="00457AD1"/>
    <w:rsid w:val="00457EA4"/>
    <w:rsid w:val="0046059A"/>
    <w:rsid w:val="004618FC"/>
    <w:rsid w:val="00462CAA"/>
    <w:rsid w:val="004630CF"/>
    <w:rsid w:val="00463BB2"/>
    <w:rsid w:val="00463DEB"/>
    <w:rsid w:val="004651EF"/>
    <w:rsid w:val="004656B5"/>
    <w:rsid w:val="004662A8"/>
    <w:rsid w:val="00466B2C"/>
    <w:rsid w:val="004679DD"/>
    <w:rsid w:val="00470090"/>
    <w:rsid w:val="00471195"/>
    <w:rsid w:val="00471366"/>
    <w:rsid w:val="00471D8D"/>
    <w:rsid w:val="00471FB6"/>
    <w:rsid w:val="0047201D"/>
    <w:rsid w:val="00472432"/>
    <w:rsid w:val="00472906"/>
    <w:rsid w:val="00472EBD"/>
    <w:rsid w:val="0047304D"/>
    <w:rsid w:val="00473D7D"/>
    <w:rsid w:val="004744F5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647"/>
    <w:rsid w:val="00480F70"/>
    <w:rsid w:val="00482D06"/>
    <w:rsid w:val="004830A2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296"/>
    <w:rsid w:val="00497CC3"/>
    <w:rsid w:val="004A052D"/>
    <w:rsid w:val="004A06D5"/>
    <w:rsid w:val="004A0A19"/>
    <w:rsid w:val="004A16EF"/>
    <w:rsid w:val="004A1E2D"/>
    <w:rsid w:val="004A2530"/>
    <w:rsid w:val="004A2B8A"/>
    <w:rsid w:val="004A4747"/>
    <w:rsid w:val="004A527E"/>
    <w:rsid w:val="004A6BDC"/>
    <w:rsid w:val="004A6EBB"/>
    <w:rsid w:val="004B0225"/>
    <w:rsid w:val="004B10A9"/>
    <w:rsid w:val="004B1D68"/>
    <w:rsid w:val="004B207C"/>
    <w:rsid w:val="004B272C"/>
    <w:rsid w:val="004B418F"/>
    <w:rsid w:val="004B41C2"/>
    <w:rsid w:val="004B5844"/>
    <w:rsid w:val="004B59AC"/>
    <w:rsid w:val="004B5E30"/>
    <w:rsid w:val="004B5EAD"/>
    <w:rsid w:val="004B6967"/>
    <w:rsid w:val="004B6FD3"/>
    <w:rsid w:val="004B73C2"/>
    <w:rsid w:val="004C02F6"/>
    <w:rsid w:val="004C2199"/>
    <w:rsid w:val="004C222E"/>
    <w:rsid w:val="004C2C60"/>
    <w:rsid w:val="004C3249"/>
    <w:rsid w:val="004C343F"/>
    <w:rsid w:val="004C3E0B"/>
    <w:rsid w:val="004C3FAD"/>
    <w:rsid w:val="004C432B"/>
    <w:rsid w:val="004C4623"/>
    <w:rsid w:val="004C4D94"/>
    <w:rsid w:val="004C565D"/>
    <w:rsid w:val="004C61FC"/>
    <w:rsid w:val="004C6478"/>
    <w:rsid w:val="004C659A"/>
    <w:rsid w:val="004C6A49"/>
    <w:rsid w:val="004C7CA2"/>
    <w:rsid w:val="004D09AD"/>
    <w:rsid w:val="004D18BF"/>
    <w:rsid w:val="004D1917"/>
    <w:rsid w:val="004D1B9D"/>
    <w:rsid w:val="004D2499"/>
    <w:rsid w:val="004D2DCE"/>
    <w:rsid w:val="004D3317"/>
    <w:rsid w:val="004D422F"/>
    <w:rsid w:val="004D4534"/>
    <w:rsid w:val="004D53B8"/>
    <w:rsid w:val="004D5962"/>
    <w:rsid w:val="004D5996"/>
    <w:rsid w:val="004D5D4F"/>
    <w:rsid w:val="004D6729"/>
    <w:rsid w:val="004D78DA"/>
    <w:rsid w:val="004D7A45"/>
    <w:rsid w:val="004E0EED"/>
    <w:rsid w:val="004E0F89"/>
    <w:rsid w:val="004E1AA8"/>
    <w:rsid w:val="004E26D6"/>
    <w:rsid w:val="004E403D"/>
    <w:rsid w:val="004E43E3"/>
    <w:rsid w:val="004E4BFF"/>
    <w:rsid w:val="004E628E"/>
    <w:rsid w:val="004E6F8A"/>
    <w:rsid w:val="004F0D08"/>
    <w:rsid w:val="004F220F"/>
    <w:rsid w:val="004F282F"/>
    <w:rsid w:val="004F33DC"/>
    <w:rsid w:val="004F3D35"/>
    <w:rsid w:val="004F498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2CC8"/>
    <w:rsid w:val="00503439"/>
    <w:rsid w:val="0050389C"/>
    <w:rsid w:val="005051B4"/>
    <w:rsid w:val="005056A3"/>
    <w:rsid w:val="00507D63"/>
    <w:rsid w:val="005107AD"/>
    <w:rsid w:val="0051242A"/>
    <w:rsid w:val="005139E1"/>
    <w:rsid w:val="005156F8"/>
    <w:rsid w:val="00515C1D"/>
    <w:rsid w:val="00516075"/>
    <w:rsid w:val="0051631D"/>
    <w:rsid w:val="00516C9D"/>
    <w:rsid w:val="00516FFB"/>
    <w:rsid w:val="005174B3"/>
    <w:rsid w:val="00517B57"/>
    <w:rsid w:val="00517D74"/>
    <w:rsid w:val="00520D4B"/>
    <w:rsid w:val="00521238"/>
    <w:rsid w:val="00522005"/>
    <w:rsid w:val="00522C99"/>
    <w:rsid w:val="00523066"/>
    <w:rsid w:val="0052332A"/>
    <w:rsid w:val="00523901"/>
    <w:rsid w:val="00524034"/>
    <w:rsid w:val="0052408C"/>
    <w:rsid w:val="00524E0E"/>
    <w:rsid w:val="00525C8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0FA6"/>
    <w:rsid w:val="00530FCF"/>
    <w:rsid w:val="005311FB"/>
    <w:rsid w:val="0053183D"/>
    <w:rsid w:val="00531B8B"/>
    <w:rsid w:val="00532308"/>
    <w:rsid w:val="005325EA"/>
    <w:rsid w:val="0053277B"/>
    <w:rsid w:val="00532F6C"/>
    <w:rsid w:val="00533792"/>
    <w:rsid w:val="0053440F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2911"/>
    <w:rsid w:val="00542928"/>
    <w:rsid w:val="0054306B"/>
    <w:rsid w:val="005438F8"/>
    <w:rsid w:val="00543E86"/>
    <w:rsid w:val="005447E3"/>
    <w:rsid w:val="00544AAE"/>
    <w:rsid w:val="00544D40"/>
    <w:rsid w:val="0054628D"/>
    <w:rsid w:val="0054658A"/>
    <w:rsid w:val="00546AFE"/>
    <w:rsid w:val="0054735C"/>
    <w:rsid w:val="00547CE3"/>
    <w:rsid w:val="00547D25"/>
    <w:rsid w:val="005503B3"/>
    <w:rsid w:val="00550E8A"/>
    <w:rsid w:val="005515FC"/>
    <w:rsid w:val="00552907"/>
    <w:rsid w:val="00552BDC"/>
    <w:rsid w:val="00554646"/>
    <w:rsid w:val="00554B85"/>
    <w:rsid w:val="00555530"/>
    <w:rsid w:val="0055556A"/>
    <w:rsid w:val="00555CFF"/>
    <w:rsid w:val="00557564"/>
    <w:rsid w:val="005576EF"/>
    <w:rsid w:val="00560D88"/>
    <w:rsid w:val="00561058"/>
    <w:rsid w:val="005610B4"/>
    <w:rsid w:val="005612FE"/>
    <w:rsid w:val="005622DF"/>
    <w:rsid w:val="005624E4"/>
    <w:rsid w:val="00563FD0"/>
    <w:rsid w:val="00564F6E"/>
    <w:rsid w:val="00565000"/>
    <w:rsid w:val="00565BFF"/>
    <w:rsid w:val="00567188"/>
    <w:rsid w:val="00567CB5"/>
    <w:rsid w:val="00570715"/>
    <w:rsid w:val="005708C8"/>
    <w:rsid w:val="0057150C"/>
    <w:rsid w:val="00571B3B"/>
    <w:rsid w:val="00572629"/>
    <w:rsid w:val="00573C2D"/>
    <w:rsid w:val="0057415D"/>
    <w:rsid w:val="005742DE"/>
    <w:rsid w:val="00575267"/>
    <w:rsid w:val="00575390"/>
    <w:rsid w:val="00576108"/>
    <w:rsid w:val="00576A52"/>
    <w:rsid w:val="00576C7F"/>
    <w:rsid w:val="00576E35"/>
    <w:rsid w:val="00577059"/>
    <w:rsid w:val="00577978"/>
    <w:rsid w:val="00580AFB"/>
    <w:rsid w:val="00582C65"/>
    <w:rsid w:val="005836DB"/>
    <w:rsid w:val="00583B40"/>
    <w:rsid w:val="00584D60"/>
    <w:rsid w:val="00585321"/>
    <w:rsid w:val="005853C3"/>
    <w:rsid w:val="0058564A"/>
    <w:rsid w:val="00585783"/>
    <w:rsid w:val="00585A3E"/>
    <w:rsid w:val="00586D3A"/>
    <w:rsid w:val="00586F49"/>
    <w:rsid w:val="0059005B"/>
    <w:rsid w:val="0059009E"/>
    <w:rsid w:val="0059060F"/>
    <w:rsid w:val="00590821"/>
    <w:rsid w:val="00592FD1"/>
    <w:rsid w:val="00593155"/>
    <w:rsid w:val="00594D85"/>
    <w:rsid w:val="00595C8F"/>
    <w:rsid w:val="005960C9"/>
    <w:rsid w:val="00597371"/>
    <w:rsid w:val="005A02CE"/>
    <w:rsid w:val="005A1616"/>
    <w:rsid w:val="005A221C"/>
    <w:rsid w:val="005A285B"/>
    <w:rsid w:val="005A4391"/>
    <w:rsid w:val="005A51E1"/>
    <w:rsid w:val="005A632B"/>
    <w:rsid w:val="005A671D"/>
    <w:rsid w:val="005A68DA"/>
    <w:rsid w:val="005A72A4"/>
    <w:rsid w:val="005A7876"/>
    <w:rsid w:val="005B05E1"/>
    <w:rsid w:val="005B1445"/>
    <w:rsid w:val="005B152B"/>
    <w:rsid w:val="005B232F"/>
    <w:rsid w:val="005B244E"/>
    <w:rsid w:val="005B3022"/>
    <w:rsid w:val="005B3476"/>
    <w:rsid w:val="005B4978"/>
    <w:rsid w:val="005B4B77"/>
    <w:rsid w:val="005B4CD2"/>
    <w:rsid w:val="005B4E40"/>
    <w:rsid w:val="005B4F61"/>
    <w:rsid w:val="005B584B"/>
    <w:rsid w:val="005B6995"/>
    <w:rsid w:val="005B72C9"/>
    <w:rsid w:val="005B79D2"/>
    <w:rsid w:val="005B7C1B"/>
    <w:rsid w:val="005B7D86"/>
    <w:rsid w:val="005C0471"/>
    <w:rsid w:val="005C0785"/>
    <w:rsid w:val="005C0C77"/>
    <w:rsid w:val="005C13AB"/>
    <w:rsid w:val="005C1576"/>
    <w:rsid w:val="005C1838"/>
    <w:rsid w:val="005C1A8A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17"/>
    <w:rsid w:val="005D5DA9"/>
    <w:rsid w:val="005D6A4F"/>
    <w:rsid w:val="005D7FDB"/>
    <w:rsid w:val="005E0B01"/>
    <w:rsid w:val="005E1CC1"/>
    <w:rsid w:val="005E2091"/>
    <w:rsid w:val="005E2F3D"/>
    <w:rsid w:val="005E337B"/>
    <w:rsid w:val="005E3BE8"/>
    <w:rsid w:val="005E4C72"/>
    <w:rsid w:val="005E6F6C"/>
    <w:rsid w:val="005E732C"/>
    <w:rsid w:val="005E76B1"/>
    <w:rsid w:val="005E7DC1"/>
    <w:rsid w:val="005F0AE8"/>
    <w:rsid w:val="005F0E76"/>
    <w:rsid w:val="005F141B"/>
    <w:rsid w:val="005F20EC"/>
    <w:rsid w:val="005F2BBF"/>
    <w:rsid w:val="005F414B"/>
    <w:rsid w:val="005F4352"/>
    <w:rsid w:val="005F5470"/>
    <w:rsid w:val="005F54CD"/>
    <w:rsid w:val="005F5500"/>
    <w:rsid w:val="005F618B"/>
    <w:rsid w:val="005F6408"/>
    <w:rsid w:val="005F6409"/>
    <w:rsid w:val="00600C23"/>
    <w:rsid w:val="00600D09"/>
    <w:rsid w:val="0060106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17AF"/>
    <w:rsid w:val="00612118"/>
    <w:rsid w:val="0061358A"/>
    <w:rsid w:val="00613E97"/>
    <w:rsid w:val="00614666"/>
    <w:rsid w:val="00614BBD"/>
    <w:rsid w:val="00615B9A"/>
    <w:rsid w:val="00616E08"/>
    <w:rsid w:val="006174A4"/>
    <w:rsid w:val="00617606"/>
    <w:rsid w:val="00617638"/>
    <w:rsid w:val="00620545"/>
    <w:rsid w:val="00620B4D"/>
    <w:rsid w:val="00620CAA"/>
    <w:rsid w:val="00621F23"/>
    <w:rsid w:val="00623EF7"/>
    <w:rsid w:val="00624176"/>
    <w:rsid w:val="00624C69"/>
    <w:rsid w:val="00626CC1"/>
    <w:rsid w:val="006271A4"/>
    <w:rsid w:val="00627B9C"/>
    <w:rsid w:val="00630027"/>
    <w:rsid w:val="00630A94"/>
    <w:rsid w:val="00631BD8"/>
    <w:rsid w:val="00632249"/>
    <w:rsid w:val="00632422"/>
    <w:rsid w:val="006325A1"/>
    <w:rsid w:val="006339D7"/>
    <w:rsid w:val="00633DD2"/>
    <w:rsid w:val="00634590"/>
    <w:rsid w:val="00634A30"/>
    <w:rsid w:val="00634F9B"/>
    <w:rsid w:val="0063514B"/>
    <w:rsid w:val="00635E64"/>
    <w:rsid w:val="00636E2E"/>
    <w:rsid w:val="006370D2"/>
    <w:rsid w:val="006376AB"/>
    <w:rsid w:val="00637EE2"/>
    <w:rsid w:val="006403DD"/>
    <w:rsid w:val="006417B9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4F6"/>
    <w:rsid w:val="00652AA7"/>
    <w:rsid w:val="00653043"/>
    <w:rsid w:val="006538F3"/>
    <w:rsid w:val="006559AF"/>
    <w:rsid w:val="00655F23"/>
    <w:rsid w:val="0065715D"/>
    <w:rsid w:val="006571F9"/>
    <w:rsid w:val="006577AD"/>
    <w:rsid w:val="00657876"/>
    <w:rsid w:val="00657FB1"/>
    <w:rsid w:val="006621B1"/>
    <w:rsid w:val="006626B4"/>
    <w:rsid w:val="00663C0A"/>
    <w:rsid w:val="0066447C"/>
    <w:rsid w:val="006646D0"/>
    <w:rsid w:val="0066557C"/>
    <w:rsid w:val="00665ECA"/>
    <w:rsid w:val="006660A7"/>
    <w:rsid w:val="00667B7B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122"/>
    <w:rsid w:val="006872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0BBE"/>
    <w:rsid w:val="006A1033"/>
    <w:rsid w:val="006A12DE"/>
    <w:rsid w:val="006A1F0D"/>
    <w:rsid w:val="006A356C"/>
    <w:rsid w:val="006A37C8"/>
    <w:rsid w:val="006A4E63"/>
    <w:rsid w:val="006B07DF"/>
    <w:rsid w:val="006B36E7"/>
    <w:rsid w:val="006B3B20"/>
    <w:rsid w:val="006B3CA3"/>
    <w:rsid w:val="006B3F38"/>
    <w:rsid w:val="006B43AD"/>
    <w:rsid w:val="006B454A"/>
    <w:rsid w:val="006B574A"/>
    <w:rsid w:val="006B5B68"/>
    <w:rsid w:val="006B5DE3"/>
    <w:rsid w:val="006B6E97"/>
    <w:rsid w:val="006B752C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5626"/>
    <w:rsid w:val="006C71B0"/>
    <w:rsid w:val="006C79B6"/>
    <w:rsid w:val="006C7AB1"/>
    <w:rsid w:val="006D0CD6"/>
    <w:rsid w:val="006D1507"/>
    <w:rsid w:val="006D235F"/>
    <w:rsid w:val="006D371F"/>
    <w:rsid w:val="006D51F9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40B6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1BFE"/>
    <w:rsid w:val="0070206B"/>
    <w:rsid w:val="00703C87"/>
    <w:rsid w:val="00704D1C"/>
    <w:rsid w:val="00704F14"/>
    <w:rsid w:val="0070515E"/>
    <w:rsid w:val="00705310"/>
    <w:rsid w:val="00706AE0"/>
    <w:rsid w:val="007117E3"/>
    <w:rsid w:val="00711B71"/>
    <w:rsid w:val="00712869"/>
    <w:rsid w:val="00713776"/>
    <w:rsid w:val="007138AC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418"/>
    <w:rsid w:val="00722DE1"/>
    <w:rsid w:val="00723CC4"/>
    <w:rsid w:val="00723D5B"/>
    <w:rsid w:val="00723F0A"/>
    <w:rsid w:val="007245DD"/>
    <w:rsid w:val="007264C5"/>
    <w:rsid w:val="00727412"/>
    <w:rsid w:val="0073009A"/>
    <w:rsid w:val="00732525"/>
    <w:rsid w:val="00732C9C"/>
    <w:rsid w:val="007330B3"/>
    <w:rsid w:val="00733E73"/>
    <w:rsid w:val="00734332"/>
    <w:rsid w:val="00734A00"/>
    <w:rsid w:val="007375D2"/>
    <w:rsid w:val="00737C21"/>
    <w:rsid w:val="00740007"/>
    <w:rsid w:val="00740BC4"/>
    <w:rsid w:val="00741073"/>
    <w:rsid w:val="00741785"/>
    <w:rsid w:val="0074181B"/>
    <w:rsid w:val="00741F31"/>
    <w:rsid w:val="00742112"/>
    <w:rsid w:val="00742152"/>
    <w:rsid w:val="007421E2"/>
    <w:rsid w:val="007427C6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115"/>
    <w:rsid w:val="0075349F"/>
    <w:rsid w:val="007550B2"/>
    <w:rsid w:val="007550B6"/>
    <w:rsid w:val="00755FBD"/>
    <w:rsid w:val="007561C3"/>
    <w:rsid w:val="007561DD"/>
    <w:rsid w:val="00757238"/>
    <w:rsid w:val="00757E88"/>
    <w:rsid w:val="00757FA3"/>
    <w:rsid w:val="00757FAC"/>
    <w:rsid w:val="0076016C"/>
    <w:rsid w:val="00760629"/>
    <w:rsid w:val="00760E15"/>
    <w:rsid w:val="00761267"/>
    <w:rsid w:val="00761ACC"/>
    <w:rsid w:val="00761CF0"/>
    <w:rsid w:val="00761FDC"/>
    <w:rsid w:val="00762CA1"/>
    <w:rsid w:val="00762ECE"/>
    <w:rsid w:val="00763368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3F72"/>
    <w:rsid w:val="007844BD"/>
    <w:rsid w:val="00785657"/>
    <w:rsid w:val="00785B45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2012"/>
    <w:rsid w:val="007944A7"/>
    <w:rsid w:val="00795029"/>
    <w:rsid w:val="007950E2"/>
    <w:rsid w:val="007951B0"/>
    <w:rsid w:val="00795E1F"/>
    <w:rsid w:val="007961CB"/>
    <w:rsid w:val="00796A25"/>
    <w:rsid w:val="00797832"/>
    <w:rsid w:val="007A0C71"/>
    <w:rsid w:val="007A1225"/>
    <w:rsid w:val="007A1683"/>
    <w:rsid w:val="007A2A16"/>
    <w:rsid w:val="007A38BB"/>
    <w:rsid w:val="007A420D"/>
    <w:rsid w:val="007A4B61"/>
    <w:rsid w:val="007A555B"/>
    <w:rsid w:val="007A5798"/>
    <w:rsid w:val="007A687E"/>
    <w:rsid w:val="007A68CE"/>
    <w:rsid w:val="007A69B4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2A1"/>
    <w:rsid w:val="007B6960"/>
    <w:rsid w:val="007B71B5"/>
    <w:rsid w:val="007B7E11"/>
    <w:rsid w:val="007C2161"/>
    <w:rsid w:val="007C253D"/>
    <w:rsid w:val="007C25BA"/>
    <w:rsid w:val="007C285D"/>
    <w:rsid w:val="007C302C"/>
    <w:rsid w:val="007C3131"/>
    <w:rsid w:val="007C3AC1"/>
    <w:rsid w:val="007C3AF2"/>
    <w:rsid w:val="007C3E6C"/>
    <w:rsid w:val="007C4389"/>
    <w:rsid w:val="007C5698"/>
    <w:rsid w:val="007C65E0"/>
    <w:rsid w:val="007C6A41"/>
    <w:rsid w:val="007C7E82"/>
    <w:rsid w:val="007D00F9"/>
    <w:rsid w:val="007D085C"/>
    <w:rsid w:val="007D159F"/>
    <w:rsid w:val="007D17AF"/>
    <w:rsid w:val="007D22B9"/>
    <w:rsid w:val="007D2A08"/>
    <w:rsid w:val="007D5B05"/>
    <w:rsid w:val="007D60BE"/>
    <w:rsid w:val="007D66F8"/>
    <w:rsid w:val="007D6A3D"/>
    <w:rsid w:val="007D6E1D"/>
    <w:rsid w:val="007D7C81"/>
    <w:rsid w:val="007D7D6D"/>
    <w:rsid w:val="007E022D"/>
    <w:rsid w:val="007E0940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14F"/>
    <w:rsid w:val="007F34A5"/>
    <w:rsid w:val="007F390A"/>
    <w:rsid w:val="007F4396"/>
    <w:rsid w:val="007F5A01"/>
    <w:rsid w:val="007F5D7E"/>
    <w:rsid w:val="007F71FC"/>
    <w:rsid w:val="007F74CF"/>
    <w:rsid w:val="00800846"/>
    <w:rsid w:val="00800CE5"/>
    <w:rsid w:val="0080194E"/>
    <w:rsid w:val="008038BC"/>
    <w:rsid w:val="00803D5A"/>
    <w:rsid w:val="00803ED5"/>
    <w:rsid w:val="00804092"/>
    <w:rsid w:val="0080423D"/>
    <w:rsid w:val="008049A2"/>
    <w:rsid w:val="008049AE"/>
    <w:rsid w:val="00805134"/>
    <w:rsid w:val="00805359"/>
    <w:rsid w:val="0080679F"/>
    <w:rsid w:val="008067EB"/>
    <w:rsid w:val="00806D8A"/>
    <w:rsid w:val="00806FFF"/>
    <w:rsid w:val="0080705B"/>
    <w:rsid w:val="0081029B"/>
    <w:rsid w:val="008115D6"/>
    <w:rsid w:val="008120BC"/>
    <w:rsid w:val="00813904"/>
    <w:rsid w:val="008140CE"/>
    <w:rsid w:val="00816B02"/>
    <w:rsid w:val="00817E64"/>
    <w:rsid w:val="008207C4"/>
    <w:rsid w:val="00820980"/>
    <w:rsid w:val="00821159"/>
    <w:rsid w:val="00821B53"/>
    <w:rsid w:val="00823215"/>
    <w:rsid w:val="008239A4"/>
    <w:rsid w:val="00826697"/>
    <w:rsid w:val="008272E4"/>
    <w:rsid w:val="00827646"/>
    <w:rsid w:val="0083039C"/>
    <w:rsid w:val="00830A48"/>
    <w:rsid w:val="00830D80"/>
    <w:rsid w:val="0083107F"/>
    <w:rsid w:val="008318B4"/>
    <w:rsid w:val="00832B76"/>
    <w:rsid w:val="00834B5F"/>
    <w:rsid w:val="008350CC"/>
    <w:rsid w:val="00835226"/>
    <w:rsid w:val="008357E8"/>
    <w:rsid w:val="008358E0"/>
    <w:rsid w:val="00835954"/>
    <w:rsid w:val="00835AAE"/>
    <w:rsid w:val="00835D3D"/>
    <w:rsid w:val="00836D08"/>
    <w:rsid w:val="008370B1"/>
    <w:rsid w:val="00837330"/>
    <w:rsid w:val="0083733E"/>
    <w:rsid w:val="00837891"/>
    <w:rsid w:val="008379E6"/>
    <w:rsid w:val="00837B09"/>
    <w:rsid w:val="00837B74"/>
    <w:rsid w:val="00841E18"/>
    <w:rsid w:val="00842D87"/>
    <w:rsid w:val="00843C30"/>
    <w:rsid w:val="00844443"/>
    <w:rsid w:val="00844E7F"/>
    <w:rsid w:val="0084680A"/>
    <w:rsid w:val="0084681F"/>
    <w:rsid w:val="00846FFE"/>
    <w:rsid w:val="00847875"/>
    <w:rsid w:val="00850C73"/>
    <w:rsid w:val="00850CFD"/>
    <w:rsid w:val="00851371"/>
    <w:rsid w:val="0085151B"/>
    <w:rsid w:val="0085298A"/>
    <w:rsid w:val="00852EB7"/>
    <w:rsid w:val="00854C88"/>
    <w:rsid w:val="00854D8B"/>
    <w:rsid w:val="008550DC"/>
    <w:rsid w:val="00855656"/>
    <w:rsid w:val="00855BB6"/>
    <w:rsid w:val="00855D76"/>
    <w:rsid w:val="00856486"/>
    <w:rsid w:val="00856652"/>
    <w:rsid w:val="00856749"/>
    <w:rsid w:val="0085706D"/>
    <w:rsid w:val="0085717F"/>
    <w:rsid w:val="008577EB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1757"/>
    <w:rsid w:val="0088276C"/>
    <w:rsid w:val="008835D9"/>
    <w:rsid w:val="00883AEA"/>
    <w:rsid w:val="00885FFE"/>
    <w:rsid w:val="0088652B"/>
    <w:rsid w:val="00886ABF"/>
    <w:rsid w:val="00886C96"/>
    <w:rsid w:val="00886E3C"/>
    <w:rsid w:val="00886ED5"/>
    <w:rsid w:val="00887B99"/>
    <w:rsid w:val="00890D14"/>
    <w:rsid w:val="0089136E"/>
    <w:rsid w:val="008917D6"/>
    <w:rsid w:val="0089249E"/>
    <w:rsid w:val="008928B8"/>
    <w:rsid w:val="008936C0"/>
    <w:rsid w:val="00893F61"/>
    <w:rsid w:val="00894551"/>
    <w:rsid w:val="00894934"/>
    <w:rsid w:val="008967D5"/>
    <w:rsid w:val="00896989"/>
    <w:rsid w:val="00896D0E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5086"/>
    <w:rsid w:val="008A620C"/>
    <w:rsid w:val="008A6AFB"/>
    <w:rsid w:val="008A7634"/>
    <w:rsid w:val="008A7AC9"/>
    <w:rsid w:val="008A7D9F"/>
    <w:rsid w:val="008B0C65"/>
    <w:rsid w:val="008B10C5"/>
    <w:rsid w:val="008B1122"/>
    <w:rsid w:val="008B1FBC"/>
    <w:rsid w:val="008B2173"/>
    <w:rsid w:val="008B2710"/>
    <w:rsid w:val="008B2AEA"/>
    <w:rsid w:val="008B3086"/>
    <w:rsid w:val="008B30F7"/>
    <w:rsid w:val="008B3163"/>
    <w:rsid w:val="008B3961"/>
    <w:rsid w:val="008B3D85"/>
    <w:rsid w:val="008B3DA9"/>
    <w:rsid w:val="008B4027"/>
    <w:rsid w:val="008B4676"/>
    <w:rsid w:val="008B5C8A"/>
    <w:rsid w:val="008B70E3"/>
    <w:rsid w:val="008B7DEE"/>
    <w:rsid w:val="008B7FA1"/>
    <w:rsid w:val="008C0ABE"/>
    <w:rsid w:val="008C18BF"/>
    <w:rsid w:val="008C19F9"/>
    <w:rsid w:val="008C1AB0"/>
    <w:rsid w:val="008C1C7D"/>
    <w:rsid w:val="008C2DAF"/>
    <w:rsid w:val="008C327D"/>
    <w:rsid w:val="008C3631"/>
    <w:rsid w:val="008C36A0"/>
    <w:rsid w:val="008C36B5"/>
    <w:rsid w:val="008C399B"/>
    <w:rsid w:val="008C40E9"/>
    <w:rsid w:val="008C4C64"/>
    <w:rsid w:val="008C54DE"/>
    <w:rsid w:val="008C5E3B"/>
    <w:rsid w:val="008C741D"/>
    <w:rsid w:val="008C7EFE"/>
    <w:rsid w:val="008D0361"/>
    <w:rsid w:val="008D0C89"/>
    <w:rsid w:val="008D0EEE"/>
    <w:rsid w:val="008D204F"/>
    <w:rsid w:val="008D28C1"/>
    <w:rsid w:val="008D318D"/>
    <w:rsid w:val="008D34D1"/>
    <w:rsid w:val="008D38BE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255"/>
    <w:rsid w:val="008E2AD5"/>
    <w:rsid w:val="008E4269"/>
    <w:rsid w:val="008E55BB"/>
    <w:rsid w:val="008E56AD"/>
    <w:rsid w:val="008E5753"/>
    <w:rsid w:val="008E57A4"/>
    <w:rsid w:val="008E58AF"/>
    <w:rsid w:val="008E59D9"/>
    <w:rsid w:val="008E6592"/>
    <w:rsid w:val="008E7582"/>
    <w:rsid w:val="008F04BA"/>
    <w:rsid w:val="008F0585"/>
    <w:rsid w:val="008F094E"/>
    <w:rsid w:val="008F1092"/>
    <w:rsid w:val="008F11F6"/>
    <w:rsid w:val="008F1A51"/>
    <w:rsid w:val="008F2CEE"/>
    <w:rsid w:val="008F34BB"/>
    <w:rsid w:val="008F456A"/>
    <w:rsid w:val="008F57CE"/>
    <w:rsid w:val="008F60CA"/>
    <w:rsid w:val="008F7149"/>
    <w:rsid w:val="008F7C1A"/>
    <w:rsid w:val="00900B38"/>
    <w:rsid w:val="00900E57"/>
    <w:rsid w:val="009010C4"/>
    <w:rsid w:val="0090243F"/>
    <w:rsid w:val="00902F84"/>
    <w:rsid w:val="0090330A"/>
    <w:rsid w:val="00903E37"/>
    <w:rsid w:val="00904299"/>
    <w:rsid w:val="009048FD"/>
    <w:rsid w:val="00905348"/>
    <w:rsid w:val="009063A1"/>
    <w:rsid w:val="00907F06"/>
    <w:rsid w:val="00907F52"/>
    <w:rsid w:val="00907FA1"/>
    <w:rsid w:val="0091044E"/>
    <w:rsid w:val="00911040"/>
    <w:rsid w:val="009116B8"/>
    <w:rsid w:val="00912D4A"/>
    <w:rsid w:val="00913B41"/>
    <w:rsid w:val="00913F3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D63"/>
    <w:rsid w:val="00924FD6"/>
    <w:rsid w:val="00925433"/>
    <w:rsid w:val="00925484"/>
    <w:rsid w:val="009257AC"/>
    <w:rsid w:val="00925834"/>
    <w:rsid w:val="00925A16"/>
    <w:rsid w:val="00925DDF"/>
    <w:rsid w:val="00926ED8"/>
    <w:rsid w:val="00927133"/>
    <w:rsid w:val="009277DF"/>
    <w:rsid w:val="0092793B"/>
    <w:rsid w:val="009306FB"/>
    <w:rsid w:val="00930C7B"/>
    <w:rsid w:val="00930ECE"/>
    <w:rsid w:val="00931DA7"/>
    <w:rsid w:val="0093237C"/>
    <w:rsid w:val="00932510"/>
    <w:rsid w:val="00933E35"/>
    <w:rsid w:val="00934540"/>
    <w:rsid w:val="00934EAC"/>
    <w:rsid w:val="0093515B"/>
    <w:rsid w:val="009404B1"/>
    <w:rsid w:val="00941F83"/>
    <w:rsid w:val="00942172"/>
    <w:rsid w:val="0094217E"/>
    <w:rsid w:val="009422B3"/>
    <w:rsid w:val="00943078"/>
    <w:rsid w:val="00943878"/>
    <w:rsid w:val="0094413E"/>
    <w:rsid w:val="0094417D"/>
    <w:rsid w:val="0094468B"/>
    <w:rsid w:val="00944FEC"/>
    <w:rsid w:val="0094551E"/>
    <w:rsid w:val="00945629"/>
    <w:rsid w:val="00946471"/>
    <w:rsid w:val="00946E14"/>
    <w:rsid w:val="009474F8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1E1"/>
    <w:rsid w:val="009536DF"/>
    <w:rsid w:val="00953E61"/>
    <w:rsid w:val="009540D8"/>
    <w:rsid w:val="00954832"/>
    <w:rsid w:val="00955279"/>
    <w:rsid w:val="00955EEE"/>
    <w:rsid w:val="0095600D"/>
    <w:rsid w:val="00956347"/>
    <w:rsid w:val="00956B96"/>
    <w:rsid w:val="009573A3"/>
    <w:rsid w:val="00957871"/>
    <w:rsid w:val="0096071E"/>
    <w:rsid w:val="00961735"/>
    <w:rsid w:val="00961D51"/>
    <w:rsid w:val="00963317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1C75"/>
    <w:rsid w:val="00982D8A"/>
    <w:rsid w:val="00982E6B"/>
    <w:rsid w:val="00982EAD"/>
    <w:rsid w:val="009832C5"/>
    <w:rsid w:val="00983BA0"/>
    <w:rsid w:val="0098402F"/>
    <w:rsid w:val="00984844"/>
    <w:rsid w:val="00984E92"/>
    <w:rsid w:val="009854AB"/>
    <w:rsid w:val="0098591D"/>
    <w:rsid w:val="00985ACD"/>
    <w:rsid w:val="00986112"/>
    <w:rsid w:val="009875A0"/>
    <w:rsid w:val="00987ED0"/>
    <w:rsid w:val="009904CA"/>
    <w:rsid w:val="00990D68"/>
    <w:rsid w:val="009917BA"/>
    <w:rsid w:val="00991920"/>
    <w:rsid w:val="00991961"/>
    <w:rsid w:val="00991EAB"/>
    <w:rsid w:val="00992507"/>
    <w:rsid w:val="00993667"/>
    <w:rsid w:val="00993F90"/>
    <w:rsid w:val="00994482"/>
    <w:rsid w:val="00994547"/>
    <w:rsid w:val="00994705"/>
    <w:rsid w:val="00994BB7"/>
    <w:rsid w:val="009951A5"/>
    <w:rsid w:val="00995D01"/>
    <w:rsid w:val="009965BA"/>
    <w:rsid w:val="00996C57"/>
    <w:rsid w:val="00996D57"/>
    <w:rsid w:val="009A01B9"/>
    <w:rsid w:val="009A0888"/>
    <w:rsid w:val="009A1F9E"/>
    <w:rsid w:val="009A21DA"/>
    <w:rsid w:val="009A34B8"/>
    <w:rsid w:val="009A38E3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16E"/>
    <w:rsid w:val="009B1C4E"/>
    <w:rsid w:val="009B1D03"/>
    <w:rsid w:val="009B1DB1"/>
    <w:rsid w:val="009B2395"/>
    <w:rsid w:val="009B367E"/>
    <w:rsid w:val="009B3AC1"/>
    <w:rsid w:val="009B5247"/>
    <w:rsid w:val="009B5AF3"/>
    <w:rsid w:val="009B65E3"/>
    <w:rsid w:val="009B66D8"/>
    <w:rsid w:val="009B72EA"/>
    <w:rsid w:val="009B7E64"/>
    <w:rsid w:val="009C00B2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D796F"/>
    <w:rsid w:val="009E03A6"/>
    <w:rsid w:val="009E07AC"/>
    <w:rsid w:val="009E1B5A"/>
    <w:rsid w:val="009E1DF1"/>
    <w:rsid w:val="009E26B5"/>
    <w:rsid w:val="009E2A11"/>
    <w:rsid w:val="009E4BB2"/>
    <w:rsid w:val="009E4DBC"/>
    <w:rsid w:val="009E5442"/>
    <w:rsid w:val="009E651A"/>
    <w:rsid w:val="009E6BBD"/>
    <w:rsid w:val="009E71E5"/>
    <w:rsid w:val="009E73D4"/>
    <w:rsid w:val="009E75B6"/>
    <w:rsid w:val="009E7732"/>
    <w:rsid w:val="009E7D8E"/>
    <w:rsid w:val="009F0893"/>
    <w:rsid w:val="009F194C"/>
    <w:rsid w:val="009F4573"/>
    <w:rsid w:val="009F57CB"/>
    <w:rsid w:val="009F5DDC"/>
    <w:rsid w:val="009F6646"/>
    <w:rsid w:val="009F79F0"/>
    <w:rsid w:val="009F7D81"/>
    <w:rsid w:val="00A004CA"/>
    <w:rsid w:val="00A004D4"/>
    <w:rsid w:val="00A00576"/>
    <w:rsid w:val="00A017A7"/>
    <w:rsid w:val="00A02736"/>
    <w:rsid w:val="00A03DAC"/>
    <w:rsid w:val="00A04108"/>
    <w:rsid w:val="00A044C5"/>
    <w:rsid w:val="00A056C1"/>
    <w:rsid w:val="00A07719"/>
    <w:rsid w:val="00A07916"/>
    <w:rsid w:val="00A07D6D"/>
    <w:rsid w:val="00A1038A"/>
    <w:rsid w:val="00A10CBA"/>
    <w:rsid w:val="00A1128C"/>
    <w:rsid w:val="00A121D1"/>
    <w:rsid w:val="00A13092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436"/>
    <w:rsid w:val="00A216D5"/>
    <w:rsid w:val="00A21D5F"/>
    <w:rsid w:val="00A238E6"/>
    <w:rsid w:val="00A23E52"/>
    <w:rsid w:val="00A23EF3"/>
    <w:rsid w:val="00A250D8"/>
    <w:rsid w:val="00A25201"/>
    <w:rsid w:val="00A253B1"/>
    <w:rsid w:val="00A25CE8"/>
    <w:rsid w:val="00A25EEF"/>
    <w:rsid w:val="00A25F70"/>
    <w:rsid w:val="00A27DDA"/>
    <w:rsid w:val="00A306C4"/>
    <w:rsid w:val="00A310D7"/>
    <w:rsid w:val="00A316C7"/>
    <w:rsid w:val="00A31932"/>
    <w:rsid w:val="00A31C92"/>
    <w:rsid w:val="00A32075"/>
    <w:rsid w:val="00A32487"/>
    <w:rsid w:val="00A334BC"/>
    <w:rsid w:val="00A33A38"/>
    <w:rsid w:val="00A36BE6"/>
    <w:rsid w:val="00A37F9F"/>
    <w:rsid w:val="00A40A38"/>
    <w:rsid w:val="00A41719"/>
    <w:rsid w:val="00A417EB"/>
    <w:rsid w:val="00A432D7"/>
    <w:rsid w:val="00A44015"/>
    <w:rsid w:val="00A447A3"/>
    <w:rsid w:val="00A465FC"/>
    <w:rsid w:val="00A46F93"/>
    <w:rsid w:val="00A472D1"/>
    <w:rsid w:val="00A479AA"/>
    <w:rsid w:val="00A47D17"/>
    <w:rsid w:val="00A500FE"/>
    <w:rsid w:val="00A505A9"/>
    <w:rsid w:val="00A50FF0"/>
    <w:rsid w:val="00A516F6"/>
    <w:rsid w:val="00A518CA"/>
    <w:rsid w:val="00A52593"/>
    <w:rsid w:val="00A534CF"/>
    <w:rsid w:val="00A54367"/>
    <w:rsid w:val="00A54C20"/>
    <w:rsid w:val="00A54C39"/>
    <w:rsid w:val="00A55CE7"/>
    <w:rsid w:val="00A56E1D"/>
    <w:rsid w:val="00A5732A"/>
    <w:rsid w:val="00A60198"/>
    <w:rsid w:val="00A603D1"/>
    <w:rsid w:val="00A64628"/>
    <w:rsid w:val="00A64A51"/>
    <w:rsid w:val="00A65B9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0CAF"/>
    <w:rsid w:val="00A715AC"/>
    <w:rsid w:val="00A72415"/>
    <w:rsid w:val="00A72C7A"/>
    <w:rsid w:val="00A73E59"/>
    <w:rsid w:val="00A74020"/>
    <w:rsid w:val="00A76C67"/>
    <w:rsid w:val="00A77F60"/>
    <w:rsid w:val="00A80785"/>
    <w:rsid w:val="00A80CCB"/>
    <w:rsid w:val="00A8109F"/>
    <w:rsid w:val="00A83C31"/>
    <w:rsid w:val="00A84346"/>
    <w:rsid w:val="00A8472B"/>
    <w:rsid w:val="00A85180"/>
    <w:rsid w:val="00A85528"/>
    <w:rsid w:val="00A85869"/>
    <w:rsid w:val="00A865FF"/>
    <w:rsid w:val="00A8676A"/>
    <w:rsid w:val="00A87712"/>
    <w:rsid w:val="00A87768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1B2"/>
    <w:rsid w:val="00AA1433"/>
    <w:rsid w:val="00AA1760"/>
    <w:rsid w:val="00AA1A1F"/>
    <w:rsid w:val="00AA1B27"/>
    <w:rsid w:val="00AA2060"/>
    <w:rsid w:val="00AA243B"/>
    <w:rsid w:val="00AA29C1"/>
    <w:rsid w:val="00AA2C17"/>
    <w:rsid w:val="00AA3186"/>
    <w:rsid w:val="00AA3CAC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3C8"/>
    <w:rsid w:val="00AA7CAF"/>
    <w:rsid w:val="00AB06E3"/>
    <w:rsid w:val="00AB0BC7"/>
    <w:rsid w:val="00AB0D7B"/>
    <w:rsid w:val="00AB0E5A"/>
    <w:rsid w:val="00AB0F53"/>
    <w:rsid w:val="00AB117B"/>
    <w:rsid w:val="00AB236D"/>
    <w:rsid w:val="00AB319F"/>
    <w:rsid w:val="00AB38F9"/>
    <w:rsid w:val="00AB486C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4BF"/>
    <w:rsid w:val="00AC3782"/>
    <w:rsid w:val="00AC3A63"/>
    <w:rsid w:val="00AC5053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D7BBA"/>
    <w:rsid w:val="00AE03FE"/>
    <w:rsid w:val="00AE06AA"/>
    <w:rsid w:val="00AE078F"/>
    <w:rsid w:val="00AE185F"/>
    <w:rsid w:val="00AE2AD7"/>
    <w:rsid w:val="00AE3620"/>
    <w:rsid w:val="00AE3856"/>
    <w:rsid w:val="00AE4762"/>
    <w:rsid w:val="00AE4774"/>
    <w:rsid w:val="00AE490D"/>
    <w:rsid w:val="00AE496B"/>
    <w:rsid w:val="00AE4B7D"/>
    <w:rsid w:val="00AE4F5C"/>
    <w:rsid w:val="00AE6DF1"/>
    <w:rsid w:val="00AF085B"/>
    <w:rsid w:val="00AF1C18"/>
    <w:rsid w:val="00AF2B31"/>
    <w:rsid w:val="00AF35F3"/>
    <w:rsid w:val="00AF3868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209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9E"/>
    <w:rsid w:val="00B078F6"/>
    <w:rsid w:val="00B100CD"/>
    <w:rsid w:val="00B11E8C"/>
    <w:rsid w:val="00B11F92"/>
    <w:rsid w:val="00B12BD4"/>
    <w:rsid w:val="00B131A1"/>
    <w:rsid w:val="00B14C6B"/>
    <w:rsid w:val="00B14CD3"/>
    <w:rsid w:val="00B15905"/>
    <w:rsid w:val="00B15DF7"/>
    <w:rsid w:val="00B16D53"/>
    <w:rsid w:val="00B175CB"/>
    <w:rsid w:val="00B17672"/>
    <w:rsid w:val="00B17FC8"/>
    <w:rsid w:val="00B22FDA"/>
    <w:rsid w:val="00B232C0"/>
    <w:rsid w:val="00B23C5C"/>
    <w:rsid w:val="00B24D7A"/>
    <w:rsid w:val="00B26E4F"/>
    <w:rsid w:val="00B2761E"/>
    <w:rsid w:val="00B30877"/>
    <w:rsid w:val="00B31215"/>
    <w:rsid w:val="00B3182E"/>
    <w:rsid w:val="00B31C37"/>
    <w:rsid w:val="00B322A1"/>
    <w:rsid w:val="00B327F9"/>
    <w:rsid w:val="00B35DD2"/>
    <w:rsid w:val="00B3663C"/>
    <w:rsid w:val="00B370CF"/>
    <w:rsid w:val="00B4106E"/>
    <w:rsid w:val="00B41941"/>
    <w:rsid w:val="00B419B7"/>
    <w:rsid w:val="00B4218C"/>
    <w:rsid w:val="00B4268F"/>
    <w:rsid w:val="00B42B24"/>
    <w:rsid w:val="00B43038"/>
    <w:rsid w:val="00B4358A"/>
    <w:rsid w:val="00B44540"/>
    <w:rsid w:val="00B45D38"/>
    <w:rsid w:val="00B4658E"/>
    <w:rsid w:val="00B467F4"/>
    <w:rsid w:val="00B469B2"/>
    <w:rsid w:val="00B475D9"/>
    <w:rsid w:val="00B47640"/>
    <w:rsid w:val="00B478FC"/>
    <w:rsid w:val="00B47FCC"/>
    <w:rsid w:val="00B50457"/>
    <w:rsid w:val="00B50AC4"/>
    <w:rsid w:val="00B51CF2"/>
    <w:rsid w:val="00B51F9E"/>
    <w:rsid w:val="00B522E6"/>
    <w:rsid w:val="00B52335"/>
    <w:rsid w:val="00B5237F"/>
    <w:rsid w:val="00B53C23"/>
    <w:rsid w:val="00B542DD"/>
    <w:rsid w:val="00B54FF9"/>
    <w:rsid w:val="00B5582B"/>
    <w:rsid w:val="00B55907"/>
    <w:rsid w:val="00B559C0"/>
    <w:rsid w:val="00B55DDB"/>
    <w:rsid w:val="00B55EE4"/>
    <w:rsid w:val="00B563B5"/>
    <w:rsid w:val="00B566CA"/>
    <w:rsid w:val="00B60709"/>
    <w:rsid w:val="00B6091B"/>
    <w:rsid w:val="00B609D3"/>
    <w:rsid w:val="00B62551"/>
    <w:rsid w:val="00B6255C"/>
    <w:rsid w:val="00B63FAA"/>
    <w:rsid w:val="00B6607F"/>
    <w:rsid w:val="00B66E7E"/>
    <w:rsid w:val="00B67F9F"/>
    <w:rsid w:val="00B70645"/>
    <w:rsid w:val="00B707CB"/>
    <w:rsid w:val="00B711B2"/>
    <w:rsid w:val="00B711F9"/>
    <w:rsid w:val="00B713F5"/>
    <w:rsid w:val="00B7197E"/>
    <w:rsid w:val="00B71F9D"/>
    <w:rsid w:val="00B7271F"/>
    <w:rsid w:val="00B7276F"/>
    <w:rsid w:val="00B73760"/>
    <w:rsid w:val="00B74A19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5220"/>
    <w:rsid w:val="00B96056"/>
    <w:rsid w:val="00B97469"/>
    <w:rsid w:val="00B97FE5"/>
    <w:rsid w:val="00BA011E"/>
    <w:rsid w:val="00BA0BD2"/>
    <w:rsid w:val="00BA0FC1"/>
    <w:rsid w:val="00BA11F8"/>
    <w:rsid w:val="00BA1520"/>
    <w:rsid w:val="00BA160D"/>
    <w:rsid w:val="00BA29CC"/>
    <w:rsid w:val="00BA37C2"/>
    <w:rsid w:val="00BA419E"/>
    <w:rsid w:val="00BA491D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667"/>
    <w:rsid w:val="00BB5E48"/>
    <w:rsid w:val="00BB7296"/>
    <w:rsid w:val="00BB73D1"/>
    <w:rsid w:val="00BB75BB"/>
    <w:rsid w:val="00BB7751"/>
    <w:rsid w:val="00BC0A59"/>
    <w:rsid w:val="00BC0F5E"/>
    <w:rsid w:val="00BC1379"/>
    <w:rsid w:val="00BC40C0"/>
    <w:rsid w:val="00BC4EC1"/>
    <w:rsid w:val="00BC5B8B"/>
    <w:rsid w:val="00BC5FFE"/>
    <w:rsid w:val="00BC62AC"/>
    <w:rsid w:val="00BC62B7"/>
    <w:rsid w:val="00BC6386"/>
    <w:rsid w:val="00BC638E"/>
    <w:rsid w:val="00BC6E58"/>
    <w:rsid w:val="00BC764E"/>
    <w:rsid w:val="00BC7F7A"/>
    <w:rsid w:val="00BD1663"/>
    <w:rsid w:val="00BD18EE"/>
    <w:rsid w:val="00BD2FD9"/>
    <w:rsid w:val="00BD3A32"/>
    <w:rsid w:val="00BD52D8"/>
    <w:rsid w:val="00BD58B5"/>
    <w:rsid w:val="00BD5F23"/>
    <w:rsid w:val="00BD7DC2"/>
    <w:rsid w:val="00BD7E33"/>
    <w:rsid w:val="00BE08D5"/>
    <w:rsid w:val="00BE12E1"/>
    <w:rsid w:val="00BE1EC9"/>
    <w:rsid w:val="00BE2BEC"/>
    <w:rsid w:val="00BE3855"/>
    <w:rsid w:val="00BE3E9C"/>
    <w:rsid w:val="00BE404F"/>
    <w:rsid w:val="00BE48FD"/>
    <w:rsid w:val="00BE4A9E"/>
    <w:rsid w:val="00BE559B"/>
    <w:rsid w:val="00BE612D"/>
    <w:rsid w:val="00BE6C52"/>
    <w:rsid w:val="00BE6DBB"/>
    <w:rsid w:val="00BE76E0"/>
    <w:rsid w:val="00BE7D1F"/>
    <w:rsid w:val="00BF00CC"/>
    <w:rsid w:val="00BF1835"/>
    <w:rsid w:val="00BF3341"/>
    <w:rsid w:val="00BF33BE"/>
    <w:rsid w:val="00BF5794"/>
    <w:rsid w:val="00BF5982"/>
    <w:rsid w:val="00BF5A83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2437"/>
    <w:rsid w:val="00C04091"/>
    <w:rsid w:val="00C04D12"/>
    <w:rsid w:val="00C07014"/>
    <w:rsid w:val="00C0762A"/>
    <w:rsid w:val="00C106F1"/>
    <w:rsid w:val="00C11544"/>
    <w:rsid w:val="00C12E69"/>
    <w:rsid w:val="00C13356"/>
    <w:rsid w:val="00C138A8"/>
    <w:rsid w:val="00C142B2"/>
    <w:rsid w:val="00C1457D"/>
    <w:rsid w:val="00C1600F"/>
    <w:rsid w:val="00C1691F"/>
    <w:rsid w:val="00C16E70"/>
    <w:rsid w:val="00C17358"/>
    <w:rsid w:val="00C17A86"/>
    <w:rsid w:val="00C20313"/>
    <w:rsid w:val="00C209CC"/>
    <w:rsid w:val="00C20A00"/>
    <w:rsid w:val="00C20E2D"/>
    <w:rsid w:val="00C2292C"/>
    <w:rsid w:val="00C23180"/>
    <w:rsid w:val="00C2331A"/>
    <w:rsid w:val="00C23E21"/>
    <w:rsid w:val="00C24EBE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A88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395B"/>
    <w:rsid w:val="00C5400A"/>
    <w:rsid w:val="00C545B1"/>
    <w:rsid w:val="00C54724"/>
    <w:rsid w:val="00C54F70"/>
    <w:rsid w:val="00C56AC4"/>
    <w:rsid w:val="00C56CEF"/>
    <w:rsid w:val="00C60DC1"/>
    <w:rsid w:val="00C61C04"/>
    <w:rsid w:val="00C6204A"/>
    <w:rsid w:val="00C62705"/>
    <w:rsid w:val="00C63045"/>
    <w:rsid w:val="00C630A2"/>
    <w:rsid w:val="00C6376F"/>
    <w:rsid w:val="00C6454D"/>
    <w:rsid w:val="00C660B2"/>
    <w:rsid w:val="00C665C0"/>
    <w:rsid w:val="00C66FE8"/>
    <w:rsid w:val="00C6702F"/>
    <w:rsid w:val="00C67B25"/>
    <w:rsid w:val="00C70C99"/>
    <w:rsid w:val="00C718B4"/>
    <w:rsid w:val="00C72399"/>
    <w:rsid w:val="00C7441A"/>
    <w:rsid w:val="00C74434"/>
    <w:rsid w:val="00C7483F"/>
    <w:rsid w:val="00C76136"/>
    <w:rsid w:val="00C7712F"/>
    <w:rsid w:val="00C77319"/>
    <w:rsid w:val="00C77732"/>
    <w:rsid w:val="00C777C7"/>
    <w:rsid w:val="00C77824"/>
    <w:rsid w:val="00C80846"/>
    <w:rsid w:val="00C80BC9"/>
    <w:rsid w:val="00C83235"/>
    <w:rsid w:val="00C83686"/>
    <w:rsid w:val="00C84257"/>
    <w:rsid w:val="00C85733"/>
    <w:rsid w:val="00C8584E"/>
    <w:rsid w:val="00C859BC"/>
    <w:rsid w:val="00C86B7C"/>
    <w:rsid w:val="00C87218"/>
    <w:rsid w:val="00C878C3"/>
    <w:rsid w:val="00C87B9A"/>
    <w:rsid w:val="00C87E6A"/>
    <w:rsid w:val="00C87F6A"/>
    <w:rsid w:val="00C901D9"/>
    <w:rsid w:val="00C906CB"/>
    <w:rsid w:val="00C91730"/>
    <w:rsid w:val="00C91D63"/>
    <w:rsid w:val="00C93297"/>
    <w:rsid w:val="00C93711"/>
    <w:rsid w:val="00C940D3"/>
    <w:rsid w:val="00C94630"/>
    <w:rsid w:val="00C94D12"/>
    <w:rsid w:val="00C953BC"/>
    <w:rsid w:val="00C9698D"/>
    <w:rsid w:val="00CA03C9"/>
    <w:rsid w:val="00CA0CC7"/>
    <w:rsid w:val="00CA0E44"/>
    <w:rsid w:val="00CA2CEA"/>
    <w:rsid w:val="00CA3574"/>
    <w:rsid w:val="00CA3780"/>
    <w:rsid w:val="00CA4BC4"/>
    <w:rsid w:val="00CA548B"/>
    <w:rsid w:val="00CA5E7B"/>
    <w:rsid w:val="00CA79D0"/>
    <w:rsid w:val="00CA7B85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236"/>
    <w:rsid w:val="00CB6434"/>
    <w:rsid w:val="00CB6CD5"/>
    <w:rsid w:val="00CB7135"/>
    <w:rsid w:val="00CB74CC"/>
    <w:rsid w:val="00CC15C9"/>
    <w:rsid w:val="00CC3439"/>
    <w:rsid w:val="00CC3E9A"/>
    <w:rsid w:val="00CC498F"/>
    <w:rsid w:val="00CC4C9A"/>
    <w:rsid w:val="00CC5328"/>
    <w:rsid w:val="00CC539B"/>
    <w:rsid w:val="00CC57BF"/>
    <w:rsid w:val="00CC5FE1"/>
    <w:rsid w:val="00CC63E1"/>
    <w:rsid w:val="00CC6EE3"/>
    <w:rsid w:val="00CC7211"/>
    <w:rsid w:val="00CC723B"/>
    <w:rsid w:val="00CC7586"/>
    <w:rsid w:val="00CC782A"/>
    <w:rsid w:val="00CD0023"/>
    <w:rsid w:val="00CD011A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E78C6"/>
    <w:rsid w:val="00CE7C32"/>
    <w:rsid w:val="00CE7D96"/>
    <w:rsid w:val="00CF0376"/>
    <w:rsid w:val="00CF03AB"/>
    <w:rsid w:val="00CF1DF2"/>
    <w:rsid w:val="00CF48AF"/>
    <w:rsid w:val="00CF5A65"/>
    <w:rsid w:val="00CF5D6B"/>
    <w:rsid w:val="00CF6167"/>
    <w:rsid w:val="00CF667A"/>
    <w:rsid w:val="00D01BE5"/>
    <w:rsid w:val="00D01FB8"/>
    <w:rsid w:val="00D03109"/>
    <w:rsid w:val="00D056CB"/>
    <w:rsid w:val="00D05750"/>
    <w:rsid w:val="00D05844"/>
    <w:rsid w:val="00D0692D"/>
    <w:rsid w:val="00D0751A"/>
    <w:rsid w:val="00D07730"/>
    <w:rsid w:val="00D07995"/>
    <w:rsid w:val="00D07BBA"/>
    <w:rsid w:val="00D10044"/>
    <w:rsid w:val="00D1007A"/>
    <w:rsid w:val="00D10BCE"/>
    <w:rsid w:val="00D11193"/>
    <w:rsid w:val="00D12876"/>
    <w:rsid w:val="00D12CC3"/>
    <w:rsid w:val="00D12E12"/>
    <w:rsid w:val="00D12EC8"/>
    <w:rsid w:val="00D149D3"/>
    <w:rsid w:val="00D14BD3"/>
    <w:rsid w:val="00D15527"/>
    <w:rsid w:val="00D16C74"/>
    <w:rsid w:val="00D17161"/>
    <w:rsid w:val="00D17481"/>
    <w:rsid w:val="00D1784B"/>
    <w:rsid w:val="00D20602"/>
    <w:rsid w:val="00D21A9B"/>
    <w:rsid w:val="00D225CD"/>
    <w:rsid w:val="00D226E0"/>
    <w:rsid w:val="00D237C5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121"/>
    <w:rsid w:val="00D3285F"/>
    <w:rsid w:val="00D32E6A"/>
    <w:rsid w:val="00D33025"/>
    <w:rsid w:val="00D33C43"/>
    <w:rsid w:val="00D344EE"/>
    <w:rsid w:val="00D345E6"/>
    <w:rsid w:val="00D3483C"/>
    <w:rsid w:val="00D34D50"/>
    <w:rsid w:val="00D34DAF"/>
    <w:rsid w:val="00D34FF2"/>
    <w:rsid w:val="00D35C5D"/>
    <w:rsid w:val="00D371D3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1174"/>
    <w:rsid w:val="00D51A8D"/>
    <w:rsid w:val="00D52007"/>
    <w:rsid w:val="00D53601"/>
    <w:rsid w:val="00D5361E"/>
    <w:rsid w:val="00D53B35"/>
    <w:rsid w:val="00D53D07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36E5"/>
    <w:rsid w:val="00D643B7"/>
    <w:rsid w:val="00D645A3"/>
    <w:rsid w:val="00D64F04"/>
    <w:rsid w:val="00D652DF"/>
    <w:rsid w:val="00D65A2F"/>
    <w:rsid w:val="00D65B05"/>
    <w:rsid w:val="00D65CC4"/>
    <w:rsid w:val="00D65E7F"/>
    <w:rsid w:val="00D65EF0"/>
    <w:rsid w:val="00D65FF9"/>
    <w:rsid w:val="00D67983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7781A"/>
    <w:rsid w:val="00D81446"/>
    <w:rsid w:val="00D82554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262F"/>
    <w:rsid w:val="00D9369B"/>
    <w:rsid w:val="00D93A06"/>
    <w:rsid w:val="00D943DC"/>
    <w:rsid w:val="00D946A0"/>
    <w:rsid w:val="00D9521B"/>
    <w:rsid w:val="00D95E22"/>
    <w:rsid w:val="00D9726C"/>
    <w:rsid w:val="00D97431"/>
    <w:rsid w:val="00D9767E"/>
    <w:rsid w:val="00D97A1D"/>
    <w:rsid w:val="00D97B6C"/>
    <w:rsid w:val="00D97C10"/>
    <w:rsid w:val="00DA0E7D"/>
    <w:rsid w:val="00DA1EBF"/>
    <w:rsid w:val="00DA20BA"/>
    <w:rsid w:val="00DA3931"/>
    <w:rsid w:val="00DA45F9"/>
    <w:rsid w:val="00DA6CB7"/>
    <w:rsid w:val="00DA7403"/>
    <w:rsid w:val="00DA7850"/>
    <w:rsid w:val="00DB00D0"/>
    <w:rsid w:val="00DB02D6"/>
    <w:rsid w:val="00DB0A2E"/>
    <w:rsid w:val="00DB0E1C"/>
    <w:rsid w:val="00DB124C"/>
    <w:rsid w:val="00DB178C"/>
    <w:rsid w:val="00DB1D86"/>
    <w:rsid w:val="00DB289D"/>
    <w:rsid w:val="00DB2E25"/>
    <w:rsid w:val="00DB5301"/>
    <w:rsid w:val="00DB5318"/>
    <w:rsid w:val="00DB54E6"/>
    <w:rsid w:val="00DB7022"/>
    <w:rsid w:val="00DB7224"/>
    <w:rsid w:val="00DB7711"/>
    <w:rsid w:val="00DC0B0B"/>
    <w:rsid w:val="00DC0F5E"/>
    <w:rsid w:val="00DC222B"/>
    <w:rsid w:val="00DC2F6A"/>
    <w:rsid w:val="00DC3663"/>
    <w:rsid w:val="00DC37D5"/>
    <w:rsid w:val="00DC3A0B"/>
    <w:rsid w:val="00DC41F1"/>
    <w:rsid w:val="00DC4CB5"/>
    <w:rsid w:val="00DC4CC1"/>
    <w:rsid w:val="00DC5A0E"/>
    <w:rsid w:val="00DC6213"/>
    <w:rsid w:val="00DC69BE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101"/>
    <w:rsid w:val="00DF1798"/>
    <w:rsid w:val="00DF1AAC"/>
    <w:rsid w:val="00DF1E8D"/>
    <w:rsid w:val="00DF22FE"/>
    <w:rsid w:val="00DF3235"/>
    <w:rsid w:val="00DF328D"/>
    <w:rsid w:val="00DF3460"/>
    <w:rsid w:val="00DF3C75"/>
    <w:rsid w:val="00DF4958"/>
    <w:rsid w:val="00DF5854"/>
    <w:rsid w:val="00DF5DB3"/>
    <w:rsid w:val="00DF633C"/>
    <w:rsid w:val="00DF6E28"/>
    <w:rsid w:val="00E008CF"/>
    <w:rsid w:val="00E0112A"/>
    <w:rsid w:val="00E01E7B"/>
    <w:rsid w:val="00E01EBE"/>
    <w:rsid w:val="00E02F9E"/>
    <w:rsid w:val="00E03521"/>
    <w:rsid w:val="00E04EAD"/>
    <w:rsid w:val="00E0595E"/>
    <w:rsid w:val="00E05E4A"/>
    <w:rsid w:val="00E05FE7"/>
    <w:rsid w:val="00E07C85"/>
    <w:rsid w:val="00E10233"/>
    <w:rsid w:val="00E1068C"/>
    <w:rsid w:val="00E10708"/>
    <w:rsid w:val="00E10C4B"/>
    <w:rsid w:val="00E12A4D"/>
    <w:rsid w:val="00E12A74"/>
    <w:rsid w:val="00E1351F"/>
    <w:rsid w:val="00E136E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6C35"/>
    <w:rsid w:val="00E27168"/>
    <w:rsid w:val="00E27361"/>
    <w:rsid w:val="00E27DB6"/>
    <w:rsid w:val="00E30B14"/>
    <w:rsid w:val="00E30C8D"/>
    <w:rsid w:val="00E32100"/>
    <w:rsid w:val="00E328C1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0EBE"/>
    <w:rsid w:val="00E41A5B"/>
    <w:rsid w:val="00E4243E"/>
    <w:rsid w:val="00E43DA5"/>
    <w:rsid w:val="00E45AFF"/>
    <w:rsid w:val="00E460A7"/>
    <w:rsid w:val="00E4645D"/>
    <w:rsid w:val="00E46720"/>
    <w:rsid w:val="00E46CEB"/>
    <w:rsid w:val="00E46D61"/>
    <w:rsid w:val="00E46DDE"/>
    <w:rsid w:val="00E47021"/>
    <w:rsid w:val="00E50BA2"/>
    <w:rsid w:val="00E519FF"/>
    <w:rsid w:val="00E51AB3"/>
    <w:rsid w:val="00E51C04"/>
    <w:rsid w:val="00E52670"/>
    <w:rsid w:val="00E52B83"/>
    <w:rsid w:val="00E53289"/>
    <w:rsid w:val="00E536FE"/>
    <w:rsid w:val="00E5387D"/>
    <w:rsid w:val="00E53E0A"/>
    <w:rsid w:val="00E54189"/>
    <w:rsid w:val="00E556C6"/>
    <w:rsid w:val="00E55FCA"/>
    <w:rsid w:val="00E55FEE"/>
    <w:rsid w:val="00E564A9"/>
    <w:rsid w:val="00E56969"/>
    <w:rsid w:val="00E56D3F"/>
    <w:rsid w:val="00E570BE"/>
    <w:rsid w:val="00E60695"/>
    <w:rsid w:val="00E618A3"/>
    <w:rsid w:val="00E626FD"/>
    <w:rsid w:val="00E62702"/>
    <w:rsid w:val="00E62BB9"/>
    <w:rsid w:val="00E632FF"/>
    <w:rsid w:val="00E634F5"/>
    <w:rsid w:val="00E63B72"/>
    <w:rsid w:val="00E64BAC"/>
    <w:rsid w:val="00E66251"/>
    <w:rsid w:val="00E664D1"/>
    <w:rsid w:val="00E66B2E"/>
    <w:rsid w:val="00E66C50"/>
    <w:rsid w:val="00E670EC"/>
    <w:rsid w:val="00E67B8D"/>
    <w:rsid w:val="00E71A6A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4EA"/>
    <w:rsid w:val="00E828DA"/>
    <w:rsid w:val="00E83331"/>
    <w:rsid w:val="00E841F0"/>
    <w:rsid w:val="00E850A5"/>
    <w:rsid w:val="00E8599D"/>
    <w:rsid w:val="00E85A11"/>
    <w:rsid w:val="00E86D1A"/>
    <w:rsid w:val="00E87303"/>
    <w:rsid w:val="00E8777A"/>
    <w:rsid w:val="00E90847"/>
    <w:rsid w:val="00E91D67"/>
    <w:rsid w:val="00E93589"/>
    <w:rsid w:val="00E940D8"/>
    <w:rsid w:val="00E9459E"/>
    <w:rsid w:val="00E94FD4"/>
    <w:rsid w:val="00E95112"/>
    <w:rsid w:val="00E95A4D"/>
    <w:rsid w:val="00E95F55"/>
    <w:rsid w:val="00E95FD5"/>
    <w:rsid w:val="00E9666D"/>
    <w:rsid w:val="00E97D12"/>
    <w:rsid w:val="00EA0350"/>
    <w:rsid w:val="00EA0BED"/>
    <w:rsid w:val="00EA0CF7"/>
    <w:rsid w:val="00EA111C"/>
    <w:rsid w:val="00EA1156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1A8"/>
    <w:rsid w:val="00EA66C1"/>
    <w:rsid w:val="00EA73F4"/>
    <w:rsid w:val="00EA74AB"/>
    <w:rsid w:val="00EB0173"/>
    <w:rsid w:val="00EB08DC"/>
    <w:rsid w:val="00EB09EE"/>
    <w:rsid w:val="00EB1051"/>
    <w:rsid w:val="00EB10D3"/>
    <w:rsid w:val="00EB17A8"/>
    <w:rsid w:val="00EB1C30"/>
    <w:rsid w:val="00EB275D"/>
    <w:rsid w:val="00EB3347"/>
    <w:rsid w:val="00EB3D8B"/>
    <w:rsid w:val="00EB40A7"/>
    <w:rsid w:val="00EB4840"/>
    <w:rsid w:val="00EB524A"/>
    <w:rsid w:val="00EB5B1A"/>
    <w:rsid w:val="00EB5E03"/>
    <w:rsid w:val="00EB60CC"/>
    <w:rsid w:val="00EB64B0"/>
    <w:rsid w:val="00EB6728"/>
    <w:rsid w:val="00EB74CE"/>
    <w:rsid w:val="00EB793E"/>
    <w:rsid w:val="00EB7A1D"/>
    <w:rsid w:val="00EC04E2"/>
    <w:rsid w:val="00EC1606"/>
    <w:rsid w:val="00EC1646"/>
    <w:rsid w:val="00EC1B8B"/>
    <w:rsid w:val="00EC1CB0"/>
    <w:rsid w:val="00EC2A98"/>
    <w:rsid w:val="00EC3373"/>
    <w:rsid w:val="00EC364C"/>
    <w:rsid w:val="00EC57E3"/>
    <w:rsid w:val="00EC617D"/>
    <w:rsid w:val="00EC6232"/>
    <w:rsid w:val="00EC6483"/>
    <w:rsid w:val="00EC7909"/>
    <w:rsid w:val="00EC795B"/>
    <w:rsid w:val="00ED0277"/>
    <w:rsid w:val="00ED05F5"/>
    <w:rsid w:val="00ED0D09"/>
    <w:rsid w:val="00ED0F5F"/>
    <w:rsid w:val="00ED1B93"/>
    <w:rsid w:val="00ED21DF"/>
    <w:rsid w:val="00ED2451"/>
    <w:rsid w:val="00ED34AE"/>
    <w:rsid w:val="00ED34C8"/>
    <w:rsid w:val="00ED3E2E"/>
    <w:rsid w:val="00ED5195"/>
    <w:rsid w:val="00ED6015"/>
    <w:rsid w:val="00ED66D2"/>
    <w:rsid w:val="00ED6DB0"/>
    <w:rsid w:val="00ED72BC"/>
    <w:rsid w:val="00EE0024"/>
    <w:rsid w:val="00EE17C1"/>
    <w:rsid w:val="00EE36C7"/>
    <w:rsid w:val="00EE396E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84E"/>
    <w:rsid w:val="00EE7EC2"/>
    <w:rsid w:val="00EF028C"/>
    <w:rsid w:val="00EF0CCF"/>
    <w:rsid w:val="00EF0D89"/>
    <w:rsid w:val="00EF20EB"/>
    <w:rsid w:val="00EF23A4"/>
    <w:rsid w:val="00EF268F"/>
    <w:rsid w:val="00EF2929"/>
    <w:rsid w:val="00EF4585"/>
    <w:rsid w:val="00EF4E76"/>
    <w:rsid w:val="00EF6801"/>
    <w:rsid w:val="00F004B2"/>
    <w:rsid w:val="00F01075"/>
    <w:rsid w:val="00F01676"/>
    <w:rsid w:val="00F01EF7"/>
    <w:rsid w:val="00F0360E"/>
    <w:rsid w:val="00F04DC8"/>
    <w:rsid w:val="00F052F6"/>
    <w:rsid w:val="00F05827"/>
    <w:rsid w:val="00F05ED6"/>
    <w:rsid w:val="00F0665E"/>
    <w:rsid w:val="00F067F2"/>
    <w:rsid w:val="00F068B9"/>
    <w:rsid w:val="00F06AEB"/>
    <w:rsid w:val="00F103F6"/>
    <w:rsid w:val="00F11A7D"/>
    <w:rsid w:val="00F12270"/>
    <w:rsid w:val="00F146CF"/>
    <w:rsid w:val="00F14F61"/>
    <w:rsid w:val="00F15581"/>
    <w:rsid w:val="00F15AFF"/>
    <w:rsid w:val="00F167C9"/>
    <w:rsid w:val="00F16A20"/>
    <w:rsid w:val="00F17410"/>
    <w:rsid w:val="00F17FC3"/>
    <w:rsid w:val="00F20DC7"/>
    <w:rsid w:val="00F21BB0"/>
    <w:rsid w:val="00F2209C"/>
    <w:rsid w:val="00F226F2"/>
    <w:rsid w:val="00F2277C"/>
    <w:rsid w:val="00F22D4E"/>
    <w:rsid w:val="00F22DC1"/>
    <w:rsid w:val="00F23BC5"/>
    <w:rsid w:val="00F23CCE"/>
    <w:rsid w:val="00F251DD"/>
    <w:rsid w:val="00F25592"/>
    <w:rsid w:val="00F256DC"/>
    <w:rsid w:val="00F264F0"/>
    <w:rsid w:val="00F26817"/>
    <w:rsid w:val="00F26988"/>
    <w:rsid w:val="00F26AE8"/>
    <w:rsid w:val="00F26DFE"/>
    <w:rsid w:val="00F26FD2"/>
    <w:rsid w:val="00F30697"/>
    <w:rsid w:val="00F31316"/>
    <w:rsid w:val="00F31926"/>
    <w:rsid w:val="00F320A7"/>
    <w:rsid w:val="00F3221C"/>
    <w:rsid w:val="00F3275D"/>
    <w:rsid w:val="00F32A67"/>
    <w:rsid w:val="00F32F4D"/>
    <w:rsid w:val="00F330A9"/>
    <w:rsid w:val="00F33338"/>
    <w:rsid w:val="00F33BB3"/>
    <w:rsid w:val="00F3410F"/>
    <w:rsid w:val="00F3476E"/>
    <w:rsid w:val="00F354D1"/>
    <w:rsid w:val="00F35E1F"/>
    <w:rsid w:val="00F37DBA"/>
    <w:rsid w:val="00F37F21"/>
    <w:rsid w:val="00F37FB0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66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2F1E"/>
    <w:rsid w:val="00F5352A"/>
    <w:rsid w:val="00F54384"/>
    <w:rsid w:val="00F54A7B"/>
    <w:rsid w:val="00F54B0F"/>
    <w:rsid w:val="00F54EE4"/>
    <w:rsid w:val="00F55725"/>
    <w:rsid w:val="00F563C6"/>
    <w:rsid w:val="00F5691E"/>
    <w:rsid w:val="00F56BC4"/>
    <w:rsid w:val="00F56BCD"/>
    <w:rsid w:val="00F5746F"/>
    <w:rsid w:val="00F604E7"/>
    <w:rsid w:val="00F613AD"/>
    <w:rsid w:val="00F61B15"/>
    <w:rsid w:val="00F62571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223"/>
    <w:rsid w:val="00F7197F"/>
    <w:rsid w:val="00F71ECD"/>
    <w:rsid w:val="00F74C19"/>
    <w:rsid w:val="00F75FD9"/>
    <w:rsid w:val="00F77A3F"/>
    <w:rsid w:val="00F80BF8"/>
    <w:rsid w:val="00F80EB8"/>
    <w:rsid w:val="00F81932"/>
    <w:rsid w:val="00F824EB"/>
    <w:rsid w:val="00F834AE"/>
    <w:rsid w:val="00F83B9A"/>
    <w:rsid w:val="00F84CE0"/>
    <w:rsid w:val="00F84DB8"/>
    <w:rsid w:val="00F86D4C"/>
    <w:rsid w:val="00F87D00"/>
    <w:rsid w:val="00F87E8E"/>
    <w:rsid w:val="00F9128F"/>
    <w:rsid w:val="00F926E6"/>
    <w:rsid w:val="00F93371"/>
    <w:rsid w:val="00F93713"/>
    <w:rsid w:val="00F947EA"/>
    <w:rsid w:val="00FA024D"/>
    <w:rsid w:val="00FA0333"/>
    <w:rsid w:val="00FA0600"/>
    <w:rsid w:val="00FA29CD"/>
    <w:rsid w:val="00FA29F7"/>
    <w:rsid w:val="00FA2C40"/>
    <w:rsid w:val="00FA39A7"/>
    <w:rsid w:val="00FA4CCD"/>
    <w:rsid w:val="00FA4F0F"/>
    <w:rsid w:val="00FA5912"/>
    <w:rsid w:val="00FA5FF0"/>
    <w:rsid w:val="00FA6003"/>
    <w:rsid w:val="00FA63F7"/>
    <w:rsid w:val="00FA643B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219"/>
    <w:rsid w:val="00FB3375"/>
    <w:rsid w:val="00FB346C"/>
    <w:rsid w:val="00FB3A28"/>
    <w:rsid w:val="00FB3B61"/>
    <w:rsid w:val="00FB3E48"/>
    <w:rsid w:val="00FB4F55"/>
    <w:rsid w:val="00FB5B4A"/>
    <w:rsid w:val="00FB6002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664"/>
    <w:rsid w:val="00FC7733"/>
    <w:rsid w:val="00FC7783"/>
    <w:rsid w:val="00FD0BF1"/>
    <w:rsid w:val="00FD0C47"/>
    <w:rsid w:val="00FD14B6"/>
    <w:rsid w:val="00FD1A66"/>
    <w:rsid w:val="00FD1CEA"/>
    <w:rsid w:val="00FD2A17"/>
    <w:rsid w:val="00FD2AB6"/>
    <w:rsid w:val="00FD31F7"/>
    <w:rsid w:val="00FD3442"/>
    <w:rsid w:val="00FD59EA"/>
    <w:rsid w:val="00FD60C4"/>
    <w:rsid w:val="00FD75E0"/>
    <w:rsid w:val="00FE270A"/>
    <w:rsid w:val="00FE2747"/>
    <w:rsid w:val="00FE28FE"/>
    <w:rsid w:val="00FE374F"/>
    <w:rsid w:val="00FE3A96"/>
    <w:rsid w:val="00FE45CA"/>
    <w:rsid w:val="00FE4CE1"/>
    <w:rsid w:val="00FE5F86"/>
    <w:rsid w:val="00FE6748"/>
    <w:rsid w:val="00FE6A64"/>
    <w:rsid w:val="00FE6F2E"/>
    <w:rsid w:val="00FE718B"/>
    <w:rsid w:val="00FF0906"/>
    <w:rsid w:val="00FF3347"/>
    <w:rsid w:val="00FF351C"/>
    <w:rsid w:val="00FF3943"/>
    <w:rsid w:val="00FF401D"/>
    <w:rsid w:val="00FF40D1"/>
    <w:rsid w:val="00FF43F0"/>
    <w:rsid w:val="00FF4C4A"/>
    <w:rsid w:val="00FF4E8B"/>
    <w:rsid w:val="00FF506E"/>
    <w:rsid w:val="00FF5583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841E1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841E18"/>
    <w:pPr>
      <w:widowControl w:val="0"/>
      <w:autoSpaceDE w:val="0"/>
      <w:autoSpaceDN w:val="0"/>
      <w:ind w:firstLine="0"/>
      <w:jc w:val="center"/>
    </w:pPr>
    <w:rPr>
      <w:rFonts w:eastAsia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841E1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841E18"/>
    <w:pPr>
      <w:widowControl w:val="0"/>
      <w:autoSpaceDE w:val="0"/>
      <w:autoSpaceDN w:val="0"/>
      <w:ind w:firstLine="0"/>
      <w:jc w:val="center"/>
    </w:pPr>
    <w:rPr>
      <w:rFonts w:eastAsia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07" Type="http://schemas.openxmlformats.org/officeDocument/2006/relationships/image" Target="media/image93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102" Type="http://schemas.openxmlformats.org/officeDocument/2006/relationships/image" Target="media/image88.png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8" Type="http://schemas.openxmlformats.org/officeDocument/2006/relationships/endnotes" Target="endnotes.xml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fontTable" Target="fontTable.xml"/><Relationship Id="rId34" Type="http://schemas.openxmlformats.org/officeDocument/2006/relationships/image" Target="media/image2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4E967-FEFE-42B9-AB2A-0A7FE28F6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Ермолина Елизавета Алексеевна</cp:lastModifiedBy>
  <cp:revision>2</cp:revision>
  <dcterms:created xsi:type="dcterms:W3CDTF">2026-04-28T11:32:00Z</dcterms:created>
  <dcterms:modified xsi:type="dcterms:W3CDTF">2026-04-28T11:32:00Z</dcterms:modified>
</cp:coreProperties>
</file>